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6E8CB46" w14:textId="77777777" w:rsidR="00EA5E89" w:rsidRPr="00953300" w:rsidRDefault="00EA5E89" w:rsidP="00EA5E89">
      <w:pPr>
        <w:jc w:val="center"/>
        <w:rPr>
          <w:b/>
          <w:sz w:val="44"/>
          <w:szCs w:val="44"/>
        </w:rPr>
      </w:pPr>
      <w:bookmarkStart w:id="0" w:name="_Toc415434993"/>
      <w:bookmarkStart w:id="1" w:name="_Toc430596664"/>
    </w:p>
    <w:p w14:paraId="5BCB46E5" w14:textId="77777777" w:rsidR="00EA5E89" w:rsidRDefault="00EA5E89" w:rsidP="00EA5E89">
      <w:pPr>
        <w:jc w:val="center"/>
        <w:rPr>
          <w:b/>
          <w:sz w:val="44"/>
          <w:szCs w:val="44"/>
          <w:lang w:val="ru-RU"/>
        </w:rPr>
      </w:pPr>
    </w:p>
    <w:p w14:paraId="206BB2CF" w14:textId="77777777" w:rsidR="00EA5E89" w:rsidRPr="00EA5E89" w:rsidRDefault="00554C5C" w:rsidP="00EA5E89">
      <w:pPr>
        <w:jc w:val="center"/>
        <w:rPr>
          <w:b/>
          <w:sz w:val="44"/>
          <w:szCs w:val="44"/>
          <w:lang w:val="ru-RU"/>
        </w:rPr>
      </w:pPr>
      <w:r w:rsidRPr="00554C5C">
        <w:rPr>
          <w:b/>
          <w:sz w:val="44"/>
          <w:szCs w:val="44"/>
          <w:lang w:val="ru-RU"/>
        </w:rPr>
        <w:t xml:space="preserve">Калитка управляемая </w:t>
      </w:r>
      <w:r w:rsidRPr="00554C5C">
        <w:rPr>
          <w:b/>
          <w:bCs/>
          <w:sz w:val="44"/>
          <w:szCs w:val="44"/>
          <w:lang w:val="ru-RU"/>
        </w:rPr>
        <w:t>(приводная)</w:t>
      </w:r>
    </w:p>
    <w:p w14:paraId="5EB76D17" w14:textId="104A3C44" w:rsidR="00EA5E89" w:rsidRPr="003B767E" w:rsidRDefault="00033435" w:rsidP="00EA5E89">
      <w:pPr>
        <w:jc w:val="center"/>
        <w:rPr>
          <w:b/>
          <w:sz w:val="56"/>
          <w:szCs w:val="56"/>
          <w:lang w:val="ru-RU"/>
        </w:rPr>
      </w:pPr>
      <w:r>
        <w:rPr>
          <w:b/>
          <w:bCs/>
          <w:sz w:val="56"/>
          <w:szCs w:val="56"/>
        </w:rPr>
        <w:t>GL</w:t>
      </w:r>
      <w:r w:rsidRPr="003B767E">
        <w:rPr>
          <w:b/>
          <w:bCs/>
          <w:sz w:val="56"/>
          <w:szCs w:val="56"/>
          <w:lang w:val="ru-RU"/>
        </w:rPr>
        <w:t xml:space="preserve"> - </w:t>
      </w:r>
      <w:r>
        <w:rPr>
          <w:b/>
          <w:bCs/>
          <w:sz w:val="56"/>
          <w:szCs w:val="56"/>
        </w:rPr>
        <w:t>IT</w:t>
      </w:r>
    </w:p>
    <w:p w14:paraId="3DE0E68B" w14:textId="77777777" w:rsidR="00EA5E89" w:rsidRPr="005F40E1" w:rsidRDefault="00EA5E89" w:rsidP="005F40E1">
      <w:pPr>
        <w:jc w:val="center"/>
        <w:rPr>
          <w:b/>
          <w:caps/>
          <w:sz w:val="36"/>
          <w:szCs w:val="36"/>
          <w:lang w:val="ru-RU"/>
        </w:rPr>
      </w:pPr>
      <w:r w:rsidRPr="005F40E1">
        <w:rPr>
          <w:b/>
          <w:caps/>
          <w:sz w:val="36"/>
          <w:szCs w:val="36"/>
          <w:lang w:val="ru-RU"/>
        </w:rPr>
        <w:t>Руководство по эксплуатации</w:t>
      </w:r>
    </w:p>
    <w:p w14:paraId="77F93E81" w14:textId="6AF13E1E" w:rsidR="00554C5C" w:rsidRPr="00F11BCD" w:rsidRDefault="00554C5C" w:rsidP="00554C5C">
      <w:pPr>
        <w:jc w:val="center"/>
        <w:rPr>
          <w:b/>
          <w:bCs/>
          <w:lang w:val="ru-RU"/>
        </w:rPr>
      </w:pPr>
      <w:r w:rsidRPr="00554C5C">
        <w:rPr>
          <w:b/>
          <w:bCs/>
          <w:lang w:val="ru-RU"/>
        </w:rPr>
        <w:t>БААЖ.425712.0</w:t>
      </w:r>
      <w:r w:rsidR="00F11BCD">
        <w:rPr>
          <w:b/>
          <w:bCs/>
          <w:lang w:val="ru-RU"/>
        </w:rPr>
        <w:t>82</w:t>
      </w:r>
      <w:r w:rsidRPr="00554C5C">
        <w:rPr>
          <w:b/>
          <w:bCs/>
          <w:lang w:val="ru-RU"/>
        </w:rPr>
        <w:t xml:space="preserve"> РЭ</w:t>
      </w:r>
      <w:r w:rsidR="000F4C7E">
        <w:rPr>
          <w:b/>
          <w:bCs/>
          <w:lang w:val="ru-RU"/>
        </w:rPr>
        <w:t xml:space="preserve"> </w:t>
      </w:r>
    </w:p>
    <w:p w14:paraId="4E13B529" w14:textId="77777777" w:rsidR="00CE7C72" w:rsidRPr="00F11BCD" w:rsidRDefault="00CE7C72" w:rsidP="00554C5C">
      <w:pPr>
        <w:jc w:val="center"/>
        <w:rPr>
          <w:lang w:val="ru-RU"/>
        </w:rPr>
      </w:pPr>
    </w:p>
    <w:p w14:paraId="2FDFDD2A" w14:textId="3EB54D62" w:rsidR="00EA5E89" w:rsidRDefault="00CE7C72" w:rsidP="00CE7C72">
      <w:pPr>
        <w:jc w:val="center"/>
        <w:rPr>
          <w:noProof/>
        </w:rPr>
      </w:pPr>
      <w:r>
        <w:object w:dxaOrig="6028" w:dyaOrig="5915" w14:anchorId="0BBEE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5pt;height:318.5pt" o:ole="">
            <v:imagedata r:id="rId8" o:title=""/>
          </v:shape>
          <o:OLEObject Type="Embed" ProgID="Visio.Drawing.11" ShapeID="_x0000_i1025" DrawAspect="Content" ObjectID="_1569221325" r:id="rId9"/>
        </w:object>
      </w:r>
    </w:p>
    <w:p w14:paraId="3A34694D" w14:textId="77777777" w:rsidR="00EA5E89" w:rsidRPr="00EA5E89" w:rsidRDefault="00EA5E89" w:rsidP="005F40E1">
      <w:pPr>
        <w:rPr>
          <w:noProof/>
        </w:rPr>
      </w:pPr>
    </w:p>
    <w:p w14:paraId="07B88F09" w14:textId="0850DE36" w:rsidR="00EA5E89" w:rsidRPr="00ED64BB" w:rsidRDefault="00EA5E89" w:rsidP="005F40E1">
      <w:pPr>
        <w:jc w:val="right"/>
        <w:rPr>
          <w:b/>
          <w:sz w:val="36"/>
          <w:szCs w:val="36"/>
          <w:lang w:val="ru-RU"/>
        </w:rPr>
      </w:pPr>
      <w:r w:rsidRPr="005F40E1">
        <w:rPr>
          <w:b/>
          <w:sz w:val="36"/>
          <w:szCs w:val="36"/>
          <w:lang w:val="ru-RU"/>
        </w:rPr>
        <w:t>201</w:t>
      </w:r>
      <w:r w:rsidR="00ED64BB">
        <w:rPr>
          <w:b/>
          <w:sz w:val="36"/>
          <w:szCs w:val="36"/>
          <w:lang w:val="ru-RU"/>
        </w:rPr>
        <w:t>7</w:t>
      </w:r>
    </w:p>
    <w:p w14:paraId="4E53FA80" w14:textId="77777777" w:rsidR="000A538C" w:rsidRPr="005F40E1" w:rsidRDefault="00EA5E89" w:rsidP="00C775B3">
      <w:pPr>
        <w:jc w:val="center"/>
        <w:rPr>
          <w:b/>
          <w:caps/>
        </w:rPr>
      </w:pPr>
      <w:r w:rsidRPr="00EA5E89">
        <w:rPr>
          <w:lang w:val="ru-RU"/>
        </w:rPr>
        <w:br w:type="page"/>
      </w:r>
      <w:r w:rsidR="000A538C" w:rsidRPr="005F40E1">
        <w:rPr>
          <w:b/>
          <w:caps/>
          <w:lang w:val="ru-RU"/>
        </w:rPr>
        <w:lastRenderedPageBreak/>
        <w:t>Оглавление</w:t>
      </w:r>
    </w:p>
    <w:p w14:paraId="3B68EA72" w14:textId="77777777" w:rsidR="00047DC2" w:rsidRDefault="00E77829" w:rsidP="006A4F43">
      <w:pPr>
        <w:pStyle w:val="toc1"/>
      </w:pPr>
      <w:r>
        <w:tab/>
      </w:r>
      <w:r w:rsidR="000A538C">
        <w:fldChar w:fldCharType="begin"/>
      </w:r>
      <w:r w:rsidR="000A538C">
        <w:instrText xml:space="preserve"> TOC \o "1-3" \h \z \u </w:instrText>
      </w:r>
      <w:r w:rsidR="000A538C">
        <w:fldChar w:fldCharType="separate"/>
      </w:r>
    </w:p>
    <w:p w14:paraId="42F6D89A" w14:textId="1048C881" w:rsidR="00047DC2" w:rsidRDefault="007002EE">
      <w:pPr>
        <w:pStyle w:val="12"/>
        <w:tabs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773" w:history="1">
        <w:r w:rsidR="00047DC2" w:rsidRPr="00E27FE7">
          <w:rPr>
            <w:rStyle w:val="a9"/>
            <w:noProof/>
            <w:lang w:val="ru-RU"/>
          </w:rPr>
          <w:t>Введение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_Toc479773773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3</w:t>
        </w:r>
        <w:r w:rsidR="00047DC2">
          <w:rPr>
            <w:noProof/>
            <w:webHidden/>
          </w:rPr>
          <w:fldChar w:fldCharType="end"/>
        </w:r>
      </w:hyperlink>
    </w:p>
    <w:p w14:paraId="12E066D6" w14:textId="775D215F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774" w:history="1">
        <w:r w:rsidR="00047DC2" w:rsidRPr="00E27FE7">
          <w:rPr>
            <w:rStyle w:val="a9"/>
            <w:noProof/>
          </w:rPr>
          <w:t>1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</w:rPr>
          <w:t>Требования безопасности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_Toc479773774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4</w:t>
        </w:r>
        <w:r w:rsidR="00047DC2">
          <w:rPr>
            <w:noProof/>
            <w:webHidden/>
          </w:rPr>
          <w:fldChar w:fldCharType="end"/>
        </w:r>
      </w:hyperlink>
    </w:p>
    <w:p w14:paraId="45D5DFE1" w14:textId="187F2713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75" w:history="1">
        <w:r w:rsidR="00047DC2" w:rsidRPr="00E27FE7">
          <w:rPr>
            <w:rStyle w:val="a9"/>
            <w:noProof/>
          </w:rPr>
          <w:t>1.1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Общая концепция безопасности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_Toc479773775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4</w:t>
        </w:r>
        <w:r w:rsidR="00047DC2">
          <w:rPr>
            <w:noProof/>
            <w:webHidden/>
          </w:rPr>
          <w:fldChar w:fldCharType="end"/>
        </w:r>
      </w:hyperlink>
    </w:p>
    <w:p w14:paraId="38FAA729" w14:textId="7394311F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76" w:history="1">
        <w:r w:rsidR="00047DC2" w:rsidRPr="00E27FE7">
          <w:rPr>
            <w:rStyle w:val="a9"/>
            <w:noProof/>
          </w:rPr>
          <w:t>1.2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Требования безопасной эксплуатации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_Toc479773776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4</w:t>
        </w:r>
        <w:r w:rsidR="00047DC2">
          <w:rPr>
            <w:noProof/>
            <w:webHidden/>
          </w:rPr>
          <w:fldChar w:fldCharType="end"/>
        </w:r>
      </w:hyperlink>
    </w:p>
    <w:p w14:paraId="02EBA35E" w14:textId="45A13026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77" w:history="1">
        <w:r w:rsidR="00047DC2" w:rsidRPr="00E27FE7">
          <w:rPr>
            <w:rStyle w:val="a9"/>
            <w:noProof/>
          </w:rPr>
          <w:t>1.3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Требования безопасности при монтаже и обслуживании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_Toc479773777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4</w:t>
        </w:r>
        <w:r w:rsidR="00047DC2">
          <w:rPr>
            <w:noProof/>
            <w:webHidden/>
          </w:rPr>
          <w:fldChar w:fldCharType="end"/>
        </w:r>
      </w:hyperlink>
    </w:p>
    <w:p w14:paraId="24E70DF7" w14:textId="2B357520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78" w:history="1">
        <w:r w:rsidR="00047DC2" w:rsidRPr="00E27FE7">
          <w:rPr>
            <w:rStyle w:val="a9"/>
            <w:noProof/>
          </w:rPr>
          <w:t>1.4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Требования к персоналу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_Toc479773778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5</w:t>
        </w:r>
        <w:r w:rsidR="00047DC2">
          <w:rPr>
            <w:noProof/>
            <w:webHidden/>
          </w:rPr>
          <w:fldChar w:fldCharType="end"/>
        </w:r>
      </w:hyperlink>
    </w:p>
    <w:p w14:paraId="4F0F74C7" w14:textId="3E6DD442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779" w:history="1">
        <w:r w:rsidR="00047DC2" w:rsidRPr="00E27FE7">
          <w:rPr>
            <w:rStyle w:val="a9"/>
            <w:noProof/>
          </w:rPr>
          <w:t>2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</w:rPr>
          <w:t>Описание изделия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_Toc479773779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5</w:t>
        </w:r>
        <w:r w:rsidR="00047DC2">
          <w:rPr>
            <w:noProof/>
            <w:webHidden/>
          </w:rPr>
          <w:fldChar w:fldCharType="end"/>
        </w:r>
      </w:hyperlink>
    </w:p>
    <w:p w14:paraId="1EFFE20B" w14:textId="151484F1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80" w:history="1">
        <w:r w:rsidR="00047DC2" w:rsidRPr="00E27FE7">
          <w:rPr>
            <w:rStyle w:val="a9"/>
            <w:noProof/>
          </w:rPr>
          <w:t>2.1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Назначение изделия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_Toc479773780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5</w:t>
        </w:r>
        <w:r w:rsidR="00047DC2">
          <w:rPr>
            <w:noProof/>
            <w:webHidden/>
          </w:rPr>
          <w:fldChar w:fldCharType="end"/>
        </w:r>
      </w:hyperlink>
    </w:p>
    <w:p w14:paraId="598F7B1D" w14:textId="6A5F43B4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81" w:history="1">
        <w:r w:rsidR="00047DC2" w:rsidRPr="00E27FE7">
          <w:rPr>
            <w:rStyle w:val="a9"/>
            <w:noProof/>
          </w:rPr>
          <w:t>2.2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Условия эксплуатации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_Toc479773781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5</w:t>
        </w:r>
        <w:r w:rsidR="00047DC2">
          <w:rPr>
            <w:noProof/>
            <w:webHidden/>
          </w:rPr>
          <w:fldChar w:fldCharType="end"/>
        </w:r>
      </w:hyperlink>
    </w:p>
    <w:p w14:paraId="7072ED6F" w14:textId="3A976EC9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82" w:history="1">
        <w:r w:rsidR="00047DC2" w:rsidRPr="00E27FE7">
          <w:rPr>
            <w:rStyle w:val="a9"/>
            <w:noProof/>
          </w:rPr>
          <w:t>2.3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Основные технические характеристики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_Toc479773782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5</w:t>
        </w:r>
        <w:r w:rsidR="00047DC2">
          <w:rPr>
            <w:noProof/>
            <w:webHidden/>
          </w:rPr>
          <w:fldChar w:fldCharType="end"/>
        </w:r>
      </w:hyperlink>
    </w:p>
    <w:p w14:paraId="040BBCBB" w14:textId="369EC329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83" w:history="1">
        <w:r w:rsidR="00047DC2" w:rsidRPr="00E27FE7">
          <w:rPr>
            <w:rStyle w:val="a9"/>
            <w:noProof/>
          </w:rPr>
          <w:t>2.4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Устройство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_Toc479773783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6</w:t>
        </w:r>
        <w:r w:rsidR="00047DC2">
          <w:rPr>
            <w:noProof/>
            <w:webHidden/>
          </w:rPr>
          <w:fldChar w:fldCharType="end"/>
        </w:r>
      </w:hyperlink>
    </w:p>
    <w:p w14:paraId="5153F9B8" w14:textId="55AC9E23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84" w:history="1">
        <w:r w:rsidR="00047DC2" w:rsidRPr="00E27FE7">
          <w:rPr>
            <w:rStyle w:val="a9"/>
            <w:noProof/>
            <w:lang w:val="ru-RU"/>
          </w:rPr>
          <w:t>2.4.1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Общее описание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_Toc479773784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6</w:t>
        </w:r>
        <w:r w:rsidR="00047DC2">
          <w:rPr>
            <w:noProof/>
            <w:webHidden/>
          </w:rPr>
          <w:fldChar w:fldCharType="end"/>
        </w:r>
      </w:hyperlink>
    </w:p>
    <w:p w14:paraId="1D9FF2FE" w14:textId="36BDC768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85" w:history="1">
        <w:r w:rsidR="00047DC2" w:rsidRPr="00E27FE7">
          <w:rPr>
            <w:rStyle w:val="a9"/>
            <w:noProof/>
          </w:rPr>
          <w:t>2.4.2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Устройство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_Toc479773785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7</w:t>
        </w:r>
        <w:r w:rsidR="00047DC2">
          <w:rPr>
            <w:noProof/>
            <w:webHidden/>
          </w:rPr>
          <w:fldChar w:fldCharType="end"/>
        </w:r>
      </w:hyperlink>
    </w:p>
    <w:p w14:paraId="1C39CA60" w14:textId="3B77E79A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86" w:history="1">
        <w:r w:rsidR="00047DC2" w:rsidRPr="00E27FE7">
          <w:rPr>
            <w:rStyle w:val="a9"/>
            <w:noProof/>
          </w:rPr>
          <w:t>2.4.3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Порядок работы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_Toc479773786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7</w:t>
        </w:r>
        <w:r w:rsidR="00047DC2">
          <w:rPr>
            <w:noProof/>
            <w:webHidden/>
          </w:rPr>
          <w:fldChar w:fldCharType="end"/>
        </w:r>
      </w:hyperlink>
    </w:p>
    <w:p w14:paraId="70157F04" w14:textId="58B9EF5C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87" w:history="1">
        <w:r w:rsidR="00047DC2" w:rsidRPr="00E27FE7">
          <w:rPr>
            <w:rStyle w:val="a9"/>
            <w:noProof/>
            <w:lang w:val="ru-RU"/>
          </w:rPr>
          <w:t>2.4.4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Устройство и принцип работы контроллера управления створкой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_Toc479773787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9</w:t>
        </w:r>
        <w:r w:rsidR="00047DC2">
          <w:rPr>
            <w:noProof/>
            <w:webHidden/>
          </w:rPr>
          <w:fldChar w:fldCharType="end"/>
        </w:r>
      </w:hyperlink>
    </w:p>
    <w:p w14:paraId="03B6BADC" w14:textId="2903E9E7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88" w:history="1">
        <w:r w:rsidR="00047DC2" w:rsidRPr="00E27FE7">
          <w:rPr>
            <w:rStyle w:val="a9"/>
            <w:noProof/>
            <w:lang w:val="ru-RU"/>
          </w:rPr>
          <w:t>2.4.5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Элементы настройки и индикации контроллера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_Toc479773788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10</w:t>
        </w:r>
        <w:r w:rsidR="00047DC2">
          <w:rPr>
            <w:noProof/>
            <w:webHidden/>
          </w:rPr>
          <w:fldChar w:fldCharType="end"/>
        </w:r>
      </w:hyperlink>
    </w:p>
    <w:p w14:paraId="142B4DE3" w14:textId="74431A7E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89" w:history="1">
        <w:r w:rsidR="00047DC2" w:rsidRPr="00E27FE7">
          <w:rPr>
            <w:rStyle w:val="a9"/>
            <w:noProof/>
          </w:rPr>
          <w:t>2.5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Распаковка, подключение и настройка калитки в точке установки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_Toc479773789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10</w:t>
        </w:r>
        <w:r w:rsidR="00047DC2">
          <w:rPr>
            <w:noProof/>
            <w:webHidden/>
          </w:rPr>
          <w:fldChar w:fldCharType="end"/>
        </w:r>
      </w:hyperlink>
    </w:p>
    <w:p w14:paraId="5C57A746" w14:textId="67A74B3E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90" w:history="1">
        <w:r w:rsidR="00047DC2" w:rsidRPr="00E27FE7">
          <w:rPr>
            <w:rStyle w:val="a9"/>
            <w:noProof/>
            <w:lang w:val="ru-RU"/>
          </w:rPr>
          <w:t>2.5.1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Распаковка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_Toc479773790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10</w:t>
        </w:r>
        <w:r w:rsidR="00047DC2">
          <w:rPr>
            <w:noProof/>
            <w:webHidden/>
          </w:rPr>
          <w:fldChar w:fldCharType="end"/>
        </w:r>
      </w:hyperlink>
    </w:p>
    <w:p w14:paraId="29B90FE8" w14:textId="161F8DFC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91" w:history="1">
        <w:r w:rsidR="00047DC2" w:rsidRPr="00E27FE7">
          <w:rPr>
            <w:rStyle w:val="a9"/>
            <w:noProof/>
          </w:rPr>
          <w:t>2.5.2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Инструменты и оборудование для монтажа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_Toc479773791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10</w:t>
        </w:r>
        <w:r w:rsidR="00047DC2">
          <w:rPr>
            <w:noProof/>
            <w:webHidden/>
          </w:rPr>
          <w:fldChar w:fldCharType="end"/>
        </w:r>
      </w:hyperlink>
    </w:p>
    <w:p w14:paraId="3BA40B34" w14:textId="589234D7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92" w:history="1">
        <w:r w:rsidR="00047DC2" w:rsidRPr="00E27FE7">
          <w:rPr>
            <w:rStyle w:val="a9"/>
            <w:noProof/>
            <w:lang w:val="ru-RU"/>
          </w:rPr>
          <w:t>2.5.3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Порядок сборки и монтажа калитки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_Toc479773792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11</w:t>
        </w:r>
        <w:r w:rsidR="00047DC2">
          <w:rPr>
            <w:noProof/>
            <w:webHidden/>
          </w:rPr>
          <w:fldChar w:fldCharType="end"/>
        </w:r>
      </w:hyperlink>
    </w:p>
    <w:p w14:paraId="1F4E8E27" w14:textId="73676985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93" w:history="1">
        <w:r w:rsidR="00047DC2" w:rsidRPr="00E27FE7">
          <w:rPr>
            <w:rStyle w:val="a9"/>
            <w:noProof/>
            <w:lang w:val="ru-RU"/>
          </w:rPr>
          <w:t>2.5.4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Электрический  монтаж внешних соединений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_Toc479773793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15</w:t>
        </w:r>
        <w:r w:rsidR="00047DC2">
          <w:rPr>
            <w:noProof/>
            <w:webHidden/>
          </w:rPr>
          <w:fldChar w:fldCharType="end"/>
        </w:r>
      </w:hyperlink>
    </w:p>
    <w:p w14:paraId="23B033DA" w14:textId="25F09DC1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794" w:history="1">
        <w:r w:rsidR="00047DC2" w:rsidRPr="00E27FE7">
          <w:rPr>
            <w:rStyle w:val="a9"/>
            <w:noProof/>
            <w:lang w:val="ru-RU"/>
          </w:rPr>
          <w:t>3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  <w:lang w:val="ru-RU"/>
          </w:rPr>
          <w:t>Настройка и эксплуатация изделия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_Toc479773794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17</w:t>
        </w:r>
        <w:r w:rsidR="00047DC2">
          <w:rPr>
            <w:noProof/>
            <w:webHidden/>
          </w:rPr>
          <w:fldChar w:fldCharType="end"/>
        </w:r>
      </w:hyperlink>
    </w:p>
    <w:p w14:paraId="39C20930" w14:textId="3A317DB0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95" w:history="1">
        <w:r w:rsidR="00047DC2" w:rsidRPr="00E27FE7">
          <w:rPr>
            <w:rStyle w:val="a9"/>
            <w:noProof/>
          </w:rPr>
          <w:t>3.1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Калибровка углов поворота створки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_Toc479773795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17</w:t>
        </w:r>
        <w:r w:rsidR="00047DC2">
          <w:rPr>
            <w:noProof/>
            <w:webHidden/>
          </w:rPr>
          <w:fldChar w:fldCharType="end"/>
        </w:r>
      </w:hyperlink>
    </w:p>
    <w:p w14:paraId="63E74BDB" w14:textId="48355BC4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96" w:history="1">
        <w:r w:rsidR="00047DC2" w:rsidRPr="00E27FE7">
          <w:rPr>
            <w:rStyle w:val="a9"/>
            <w:noProof/>
          </w:rPr>
          <w:t>3.2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Подготовка к работе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_Toc479773796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18</w:t>
        </w:r>
        <w:r w:rsidR="00047DC2">
          <w:rPr>
            <w:noProof/>
            <w:webHidden/>
          </w:rPr>
          <w:fldChar w:fldCharType="end"/>
        </w:r>
      </w:hyperlink>
    </w:p>
    <w:p w14:paraId="3B55ED18" w14:textId="39DD34EF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797" w:history="1">
        <w:r w:rsidR="00047DC2" w:rsidRPr="00E27FE7">
          <w:rPr>
            <w:rStyle w:val="a9"/>
            <w:noProof/>
          </w:rPr>
          <w:t>3.3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Режимы управления калиткой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_Toc479773797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18</w:t>
        </w:r>
        <w:r w:rsidR="00047DC2">
          <w:rPr>
            <w:noProof/>
            <w:webHidden/>
          </w:rPr>
          <w:fldChar w:fldCharType="end"/>
        </w:r>
      </w:hyperlink>
    </w:p>
    <w:p w14:paraId="6A759812" w14:textId="3F8C3CA5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98" w:history="1">
        <w:r w:rsidR="00047DC2" w:rsidRPr="00E27FE7">
          <w:rPr>
            <w:rStyle w:val="a9"/>
            <w:noProof/>
            <w:lang w:val="ru-RU"/>
          </w:rPr>
          <w:t>3.3.1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Работа с выносным пультом управления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_Toc479773798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18</w:t>
        </w:r>
        <w:r w:rsidR="00047DC2">
          <w:rPr>
            <w:noProof/>
            <w:webHidden/>
          </w:rPr>
          <w:fldChar w:fldCharType="end"/>
        </w:r>
      </w:hyperlink>
    </w:p>
    <w:p w14:paraId="3C57C906" w14:textId="3D214C4B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799" w:history="1">
        <w:r w:rsidR="00047DC2" w:rsidRPr="00E27FE7">
          <w:rPr>
            <w:rStyle w:val="a9"/>
            <w:noProof/>
            <w:lang w:val="ru-RU"/>
          </w:rPr>
          <w:t>3.3.2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Работа в составе СКУД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_Toc479773799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19</w:t>
        </w:r>
        <w:r w:rsidR="00047DC2">
          <w:rPr>
            <w:noProof/>
            <w:webHidden/>
          </w:rPr>
          <w:fldChar w:fldCharType="end"/>
        </w:r>
      </w:hyperlink>
    </w:p>
    <w:p w14:paraId="0EC7C6E5" w14:textId="4F38F322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800" w:history="1">
        <w:r w:rsidR="00047DC2" w:rsidRPr="00E27FE7">
          <w:rPr>
            <w:rStyle w:val="a9"/>
            <w:noProof/>
            <w:lang w:val="ru-RU"/>
          </w:rPr>
          <w:t>3.3.3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Работа калитки при возникновении препятствия движению створки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_Toc479773800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20</w:t>
        </w:r>
        <w:r w:rsidR="00047DC2">
          <w:rPr>
            <w:noProof/>
            <w:webHidden/>
          </w:rPr>
          <w:fldChar w:fldCharType="end"/>
        </w:r>
      </w:hyperlink>
    </w:p>
    <w:p w14:paraId="2125FF42" w14:textId="24B194D9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01" w:history="1">
        <w:r w:rsidR="00047DC2" w:rsidRPr="00E27FE7">
          <w:rPr>
            <w:rStyle w:val="a9"/>
            <w:noProof/>
          </w:rPr>
          <w:t>3.4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Варианты исполнения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_Toc479773801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20</w:t>
        </w:r>
        <w:r w:rsidR="00047DC2">
          <w:rPr>
            <w:noProof/>
            <w:webHidden/>
          </w:rPr>
          <w:fldChar w:fldCharType="end"/>
        </w:r>
      </w:hyperlink>
    </w:p>
    <w:p w14:paraId="49BE4611" w14:textId="09D16E7B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02" w:history="1">
        <w:r w:rsidR="00047DC2" w:rsidRPr="00E27FE7">
          <w:rPr>
            <w:rStyle w:val="a9"/>
            <w:noProof/>
          </w:rPr>
          <w:t>3.5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Комплект поставки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_Toc479773802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20</w:t>
        </w:r>
        <w:r w:rsidR="00047DC2">
          <w:rPr>
            <w:noProof/>
            <w:webHidden/>
          </w:rPr>
          <w:fldChar w:fldCharType="end"/>
        </w:r>
      </w:hyperlink>
    </w:p>
    <w:p w14:paraId="2392D1C5" w14:textId="7D07AC8D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803" w:history="1">
        <w:r w:rsidR="00047DC2" w:rsidRPr="00E27FE7">
          <w:rPr>
            <w:rStyle w:val="a9"/>
            <w:noProof/>
            <w:lang w:val="ru-RU"/>
          </w:rPr>
          <w:t>3.5.1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Стандартный комплект поставки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_Toc479773803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20</w:t>
        </w:r>
        <w:r w:rsidR="00047DC2">
          <w:rPr>
            <w:noProof/>
            <w:webHidden/>
          </w:rPr>
          <w:fldChar w:fldCharType="end"/>
        </w:r>
      </w:hyperlink>
    </w:p>
    <w:p w14:paraId="52863301" w14:textId="2EE721BB" w:rsidR="00047DC2" w:rsidRDefault="007002EE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79773804" w:history="1">
        <w:r w:rsidR="00047DC2" w:rsidRPr="00E27FE7">
          <w:rPr>
            <w:rStyle w:val="a9"/>
            <w:noProof/>
            <w:lang w:val="ru-RU"/>
          </w:rPr>
          <w:t>3.5.2</w:t>
        </w:r>
        <w:r w:rsidR="00047DC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047DC2" w:rsidRPr="00E27FE7">
          <w:rPr>
            <w:rStyle w:val="a9"/>
            <w:noProof/>
            <w:lang w:val="ru-RU"/>
          </w:rPr>
          <w:t>Дополнительное оборудование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_Toc479773804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21</w:t>
        </w:r>
        <w:r w:rsidR="00047DC2">
          <w:rPr>
            <w:noProof/>
            <w:webHidden/>
          </w:rPr>
          <w:fldChar w:fldCharType="end"/>
        </w:r>
      </w:hyperlink>
    </w:p>
    <w:p w14:paraId="015F8F4C" w14:textId="1D052B5C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05" w:history="1">
        <w:r w:rsidR="00047DC2" w:rsidRPr="00E27FE7">
          <w:rPr>
            <w:rStyle w:val="a9"/>
            <w:noProof/>
          </w:rPr>
          <w:t>3.6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Маркировка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_Toc479773805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21</w:t>
        </w:r>
        <w:r w:rsidR="00047DC2">
          <w:rPr>
            <w:noProof/>
            <w:webHidden/>
          </w:rPr>
          <w:fldChar w:fldCharType="end"/>
        </w:r>
      </w:hyperlink>
    </w:p>
    <w:p w14:paraId="4A091998" w14:textId="112C566B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06" w:history="1">
        <w:r w:rsidR="00047DC2" w:rsidRPr="00E27FE7">
          <w:rPr>
            <w:rStyle w:val="a9"/>
            <w:noProof/>
          </w:rPr>
          <w:t>3.7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Упаковка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_Toc479773806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22</w:t>
        </w:r>
        <w:r w:rsidR="00047DC2">
          <w:rPr>
            <w:noProof/>
            <w:webHidden/>
          </w:rPr>
          <w:fldChar w:fldCharType="end"/>
        </w:r>
      </w:hyperlink>
    </w:p>
    <w:p w14:paraId="5A27C4E5" w14:textId="1C88D9EF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807" w:history="1">
        <w:r w:rsidR="00047DC2" w:rsidRPr="00E27FE7">
          <w:rPr>
            <w:rStyle w:val="a9"/>
            <w:noProof/>
            <w:lang w:val="ru-RU"/>
          </w:rPr>
          <w:t>4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  <w:lang w:val="ru-RU"/>
          </w:rPr>
          <w:t>ТЕХНИЧЕСКОЕ ОБСЛУЖИВАНИЕ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_Toc479773807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22</w:t>
        </w:r>
        <w:r w:rsidR="00047DC2">
          <w:rPr>
            <w:noProof/>
            <w:webHidden/>
          </w:rPr>
          <w:fldChar w:fldCharType="end"/>
        </w:r>
      </w:hyperlink>
    </w:p>
    <w:p w14:paraId="42B960FB" w14:textId="07FD195F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08" w:history="1">
        <w:r w:rsidR="00047DC2" w:rsidRPr="00E27FE7">
          <w:rPr>
            <w:rStyle w:val="a9"/>
            <w:noProof/>
          </w:rPr>
          <w:t>4.1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Общие положения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_Toc479773808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22</w:t>
        </w:r>
        <w:r w:rsidR="00047DC2">
          <w:rPr>
            <w:noProof/>
            <w:webHidden/>
          </w:rPr>
          <w:fldChar w:fldCharType="end"/>
        </w:r>
      </w:hyperlink>
    </w:p>
    <w:p w14:paraId="5CCA4437" w14:textId="39A3869A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09" w:history="1">
        <w:r w:rsidR="00047DC2" w:rsidRPr="00E27FE7">
          <w:rPr>
            <w:rStyle w:val="a9"/>
            <w:noProof/>
          </w:rPr>
          <w:t>4.2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План технического обслуживания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_Toc479773809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22</w:t>
        </w:r>
        <w:r w:rsidR="00047DC2">
          <w:rPr>
            <w:noProof/>
            <w:webHidden/>
          </w:rPr>
          <w:fldChar w:fldCharType="end"/>
        </w:r>
      </w:hyperlink>
    </w:p>
    <w:p w14:paraId="56A7D350" w14:textId="42593873" w:rsidR="00047DC2" w:rsidRDefault="007002EE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79773810" w:history="1">
        <w:r w:rsidR="00047DC2" w:rsidRPr="00E27FE7">
          <w:rPr>
            <w:rStyle w:val="a9"/>
            <w:noProof/>
          </w:rPr>
          <w:t>4.3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47DC2" w:rsidRPr="00E27FE7">
          <w:rPr>
            <w:rStyle w:val="a9"/>
            <w:noProof/>
          </w:rPr>
          <w:t>Нормы расхода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_Toc479773810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23</w:t>
        </w:r>
        <w:r w:rsidR="00047DC2">
          <w:rPr>
            <w:noProof/>
            <w:webHidden/>
          </w:rPr>
          <w:fldChar w:fldCharType="end"/>
        </w:r>
      </w:hyperlink>
    </w:p>
    <w:p w14:paraId="7F627C06" w14:textId="2A6CD9E2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811" w:history="1">
        <w:r w:rsidR="00047DC2" w:rsidRPr="00E27FE7">
          <w:rPr>
            <w:rStyle w:val="a9"/>
            <w:noProof/>
            <w:lang w:val="ru-RU"/>
          </w:rPr>
          <w:t>5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  <w:lang w:val="ru-RU"/>
          </w:rPr>
          <w:t>РЕМОНТ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_Toc479773811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23</w:t>
        </w:r>
        <w:r w:rsidR="00047DC2">
          <w:rPr>
            <w:noProof/>
            <w:webHidden/>
          </w:rPr>
          <w:fldChar w:fldCharType="end"/>
        </w:r>
      </w:hyperlink>
    </w:p>
    <w:p w14:paraId="003CFBD4" w14:textId="7A136CD8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812" w:history="1">
        <w:r w:rsidR="00047DC2" w:rsidRPr="00E27FE7">
          <w:rPr>
            <w:rStyle w:val="a9"/>
            <w:noProof/>
          </w:rPr>
          <w:t>6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</w:rPr>
          <w:t>ХРАНЕНИЕ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_Toc479773812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23</w:t>
        </w:r>
        <w:r w:rsidR="00047DC2">
          <w:rPr>
            <w:noProof/>
            <w:webHidden/>
          </w:rPr>
          <w:fldChar w:fldCharType="end"/>
        </w:r>
      </w:hyperlink>
    </w:p>
    <w:p w14:paraId="3E959B0E" w14:textId="7A18CFA9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813" w:history="1">
        <w:r w:rsidR="00047DC2" w:rsidRPr="00E27FE7">
          <w:rPr>
            <w:rStyle w:val="a9"/>
            <w:noProof/>
            <w:lang w:val="ru-RU"/>
          </w:rPr>
          <w:t>7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  <w:lang w:val="ru-RU"/>
          </w:rPr>
          <w:t>ТРАНСПОРТИРОВАНИЕ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_Toc479773813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24</w:t>
        </w:r>
        <w:r w:rsidR="00047DC2">
          <w:rPr>
            <w:noProof/>
            <w:webHidden/>
          </w:rPr>
          <w:fldChar w:fldCharType="end"/>
        </w:r>
      </w:hyperlink>
    </w:p>
    <w:p w14:paraId="0C6A33EB" w14:textId="45DAE255" w:rsidR="00047DC2" w:rsidRDefault="007002EE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79773814" w:history="1">
        <w:r w:rsidR="00047DC2" w:rsidRPr="00E27FE7">
          <w:rPr>
            <w:rStyle w:val="a9"/>
            <w:noProof/>
          </w:rPr>
          <w:t>8</w:t>
        </w:r>
        <w:r w:rsidR="00047DC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047DC2" w:rsidRPr="00E27FE7">
          <w:rPr>
            <w:rStyle w:val="a9"/>
            <w:noProof/>
          </w:rPr>
          <w:t>УТИЛИЗАЦИЯ</w:t>
        </w:r>
        <w:r w:rsidR="00047DC2">
          <w:rPr>
            <w:noProof/>
            <w:webHidden/>
          </w:rPr>
          <w:tab/>
        </w:r>
        <w:r w:rsidR="00047DC2">
          <w:rPr>
            <w:noProof/>
            <w:webHidden/>
          </w:rPr>
          <w:fldChar w:fldCharType="begin"/>
        </w:r>
        <w:r w:rsidR="00047DC2">
          <w:rPr>
            <w:noProof/>
            <w:webHidden/>
          </w:rPr>
          <w:instrText xml:space="preserve"> PAGEREF _Toc479773814 \h </w:instrText>
        </w:r>
        <w:r w:rsidR="00047DC2">
          <w:rPr>
            <w:noProof/>
            <w:webHidden/>
          </w:rPr>
        </w:r>
        <w:r w:rsidR="00047DC2">
          <w:rPr>
            <w:noProof/>
            <w:webHidden/>
          </w:rPr>
          <w:fldChar w:fldCharType="separate"/>
        </w:r>
        <w:r w:rsidR="005311A0">
          <w:rPr>
            <w:noProof/>
            <w:webHidden/>
          </w:rPr>
          <w:t>24</w:t>
        </w:r>
        <w:r w:rsidR="00047DC2">
          <w:rPr>
            <w:noProof/>
            <w:webHidden/>
          </w:rPr>
          <w:fldChar w:fldCharType="end"/>
        </w:r>
      </w:hyperlink>
    </w:p>
    <w:p w14:paraId="029D4589" w14:textId="2C8C66EE" w:rsidR="00E77829" w:rsidRDefault="000A538C" w:rsidP="00E77829">
      <w:r>
        <w:fldChar w:fldCharType="end"/>
      </w:r>
      <w:bookmarkStart w:id="2" w:name="_Toc432429851"/>
      <w:bookmarkEnd w:id="0"/>
      <w:bookmarkEnd w:id="1"/>
    </w:p>
    <w:p w14:paraId="07AD71B4" w14:textId="641CC04C" w:rsidR="00E77829" w:rsidRDefault="00E77829">
      <w:pPr>
        <w:tabs>
          <w:tab w:val="clear" w:pos="0"/>
        </w:tabs>
        <w:autoSpaceDE/>
        <w:autoSpaceDN/>
        <w:adjustRightInd/>
        <w:spacing w:after="0"/>
        <w:jc w:val="left"/>
        <w:rPr>
          <w:rFonts w:eastAsia="Times New Roman"/>
          <w:b/>
          <w:bCs/>
          <w:caps/>
        </w:rPr>
      </w:pPr>
      <w:r>
        <w:br w:type="page"/>
      </w:r>
    </w:p>
    <w:p w14:paraId="1987095F" w14:textId="66814127" w:rsidR="004D1531" w:rsidRPr="0024210D" w:rsidRDefault="004D1531" w:rsidP="00CF03DD">
      <w:pPr>
        <w:pStyle w:val="head1"/>
        <w:numPr>
          <w:ilvl w:val="0"/>
          <w:numId w:val="0"/>
        </w:numPr>
        <w:rPr>
          <w:lang w:val="ru-RU"/>
        </w:rPr>
      </w:pPr>
      <w:bookmarkStart w:id="3" w:name="_Toc479773773"/>
      <w:r w:rsidRPr="0024210D">
        <w:rPr>
          <w:lang w:val="ru-RU"/>
        </w:rPr>
        <w:lastRenderedPageBreak/>
        <w:t>Введение</w:t>
      </w:r>
      <w:bookmarkEnd w:id="2"/>
      <w:bookmarkEnd w:id="3"/>
    </w:p>
    <w:p w14:paraId="6C7F40E6" w14:textId="4C0C8671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Настоящее руководство по эксплуатации на калитку управляемую (приводную</w:t>
      </w:r>
      <w:r w:rsidR="00033435" w:rsidRPr="00033435">
        <w:rPr>
          <w:lang w:val="ru-RU"/>
        </w:rPr>
        <w:t xml:space="preserve"> </w:t>
      </w:r>
      <w:r w:rsidR="00033435">
        <w:t>GL</w:t>
      </w:r>
      <w:r w:rsidR="00033435" w:rsidRPr="00033435">
        <w:rPr>
          <w:lang w:val="ru-RU"/>
        </w:rPr>
        <w:t xml:space="preserve"> - </w:t>
      </w:r>
      <w:r w:rsidR="00033435">
        <w:t>IT</w:t>
      </w:r>
      <w:r w:rsidRPr="00554C5C">
        <w:rPr>
          <w:bCs/>
          <w:lang w:val="ru-RU"/>
        </w:rPr>
        <w:t xml:space="preserve"> (далее по тексту – калитка), </w:t>
      </w:r>
      <w:r w:rsidRPr="00554C5C">
        <w:rPr>
          <w:lang w:val="ru-RU"/>
        </w:rPr>
        <w:t>содержит сведения по транспортированию, хранению, монтажу, эксплуатации и техническому</w:t>
      </w:r>
      <w:r w:rsidRPr="00554C5C">
        <w:rPr>
          <w:b/>
          <w:bCs/>
          <w:i/>
          <w:iCs/>
          <w:lang w:val="ru-RU"/>
        </w:rPr>
        <w:t xml:space="preserve"> </w:t>
      </w:r>
      <w:r w:rsidRPr="00554C5C">
        <w:rPr>
          <w:lang w:val="ru-RU"/>
        </w:rPr>
        <w:t>обслуживанию указанного изделия.</w:t>
      </w:r>
    </w:p>
    <w:p w14:paraId="68E9AB04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Данное руководство предназначено для эксплуатирующего персонала и персонала по монтажу и сервисному обслуживанию.</w:t>
      </w:r>
    </w:p>
    <w:p w14:paraId="6752B535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При изучении и эксплуатации изделия следует руководствоваться комплектом эксплуатационных документов (ЭД):</w:t>
      </w:r>
    </w:p>
    <w:p w14:paraId="6AFE9CA6" w14:textId="5D758831" w:rsidR="00554C5C" w:rsidRPr="00ED64BB" w:rsidRDefault="00ED64BB" w:rsidP="00554C5C">
      <w:pPr>
        <w:pStyle w:val="dotted-list"/>
      </w:pPr>
      <w:r w:rsidRPr="00ED64BB">
        <w:t>Калитка БААЖ.425712.0</w:t>
      </w:r>
      <w:r w:rsidR="00F11BCD">
        <w:t>82</w:t>
      </w:r>
      <w:r w:rsidR="00554C5C" w:rsidRPr="00ED64BB">
        <w:t xml:space="preserve"> РЭ,</w:t>
      </w:r>
    </w:p>
    <w:p w14:paraId="44CC89CF" w14:textId="762B3F20" w:rsidR="00554C5C" w:rsidRPr="00ED64BB" w:rsidRDefault="00ED64BB" w:rsidP="00554C5C">
      <w:pPr>
        <w:pStyle w:val="dotted-list"/>
      </w:pPr>
      <w:r w:rsidRPr="00ED64BB">
        <w:t>Калитка БААЖ.425712.0</w:t>
      </w:r>
      <w:r w:rsidR="00F11BCD">
        <w:t>82</w:t>
      </w:r>
      <w:r w:rsidR="00554C5C" w:rsidRPr="00ED64BB">
        <w:t xml:space="preserve"> Э5.</w:t>
      </w:r>
    </w:p>
    <w:p w14:paraId="75CFADA0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Эксплуатация, монтаж и техническое обслуживание калитки должны проводиться лицами, полностью изучившими настоящее руководство.</w:t>
      </w:r>
    </w:p>
    <w:p w14:paraId="3B44D4C0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 xml:space="preserve">Нарушение рекомендаций руководства по эксплуатации может привести к повреждению калитки и к потере возможности получения гарантийных услуг. </w:t>
      </w:r>
    </w:p>
    <w:p w14:paraId="5AA2ACE1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Компания-производитель не несет ответственности за ущерб, нанесенный в результате ненадлежащего использования оборудования.</w:t>
      </w:r>
    </w:p>
    <w:p w14:paraId="2DCF197E" w14:textId="77777777" w:rsidR="004D1531" w:rsidRPr="00554C5C" w:rsidRDefault="00554C5C" w:rsidP="00554C5C">
      <w:pPr>
        <w:rPr>
          <w:lang w:val="ru-RU"/>
        </w:rPr>
      </w:pPr>
      <w:r w:rsidRPr="00554C5C">
        <w:rPr>
          <w:lang w:val="ru-RU"/>
        </w:rPr>
        <w:t>В связи с постоянной работой по совершенствованию данного изделия, в его конструкцию и программное обеспечение компанией-производителем могут быть внесены изменения, не влияющие на характер эксплуатации калитки и не отраженные в настоящем руководстве.</w:t>
      </w:r>
    </w:p>
    <w:p w14:paraId="7D11C3DF" w14:textId="77777777" w:rsidR="0009245D" w:rsidRPr="005F40E1" w:rsidRDefault="004D1531" w:rsidP="005F40E1">
      <w:pPr>
        <w:rPr>
          <w:b/>
          <w:lang w:val="ru-RU"/>
        </w:rPr>
      </w:pPr>
      <w:r w:rsidRPr="005F40E1">
        <w:rPr>
          <w:b/>
          <w:lang w:val="ru-RU"/>
        </w:rPr>
        <w:t>Принятые сокращения и условные обозначения: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2"/>
        <w:gridCol w:w="3479"/>
        <w:gridCol w:w="1091"/>
        <w:gridCol w:w="3435"/>
      </w:tblGrid>
      <w:tr w:rsidR="00C34BF2" w:rsidRPr="00C34BF2" w14:paraId="4FDAF442" w14:textId="77777777" w:rsidTr="004D1531">
        <w:tc>
          <w:tcPr>
            <w:tcW w:w="1122" w:type="dxa"/>
            <w:shd w:val="clear" w:color="auto" w:fill="auto"/>
            <w:vAlign w:val="center"/>
          </w:tcPr>
          <w:p w14:paraId="2D943EB2" w14:textId="77777777" w:rsidR="00C34BF2" w:rsidRPr="00C34BF2" w:rsidRDefault="007E3651" w:rsidP="00C34BF2">
            <w:pPr>
              <w:jc w:val="center"/>
              <w:rPr>
                <w:sz w:val="20"/>
                <w:szCs w:val="20"/>
              </w:rPr>
            </w:pPr>
            <w:r w:rsidRPr="00C34BF2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846FB1A" wp14:editId="161BDDBA">
                      <wp:extent cx="521970" cy="700405"/>
                      <wp:effectExtent l="22860" t="0" r="17145" b="0"/>
                      <wp:docPr id="79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80" name="Oval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126B98" w14:textId="77777777" w:rsidR="007002EE" w:rsidRPr="00FA4426" w:rsidRDefault="007002EE" w:rsidP="00C34BF2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Text Box 1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C25E81" w14:textId="77777777" w:rsidR="007002EE" w:rsidRPr="00D547BC" w:rsidRDefault="007002EE" w:rsidP="00C34BF2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46FB1A" id="Group 174" o:spid="_x0000_s1026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">
                      <v:oval id="Oval 175" o:spid="_x0000_s1027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" fillcolor="#00b0f0" strokeweight="2.25pt">
                        <v:textbox>
                          <w:txbxContent>
                            <w:p w14:paraId="73126B98" w14:textId="77777777" w:rsidR="007002EE" w:rsidRPr="00FA4426" w:rsidRDefault="007002EE" w:rsidP="00C34BF2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6" o:spid="_x0000_s1028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    <v:textbox>
                          <w:txbxContent>
                            <w:p w14:paraId="0CC25E81" w14:textId="77777777" w:rsidR="007002EE" w:rsidRPr="00D547BC" w:rsidRDefault="007002EE" w:rsidP="00C34BF2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2B35EFBB" w14:textId="77777777" w:rsidR="00C34BF2" w:rsidRPr="004D1531" w:rsidRDefault="004D1531" w:rsidP="00C34BF2">
            <w:pPr>
              <w:rPr>
                <w:b/>
                <w:sz w:val="20"/>
                <w:szCs w:val="20"/>
              </w:rPr>
            </w:pPr>
            <w:r w:rsidRPr="004D1531">
              <w:rPr>
                <w:b/>
                <w:bCs/>
                <w:iCs/>
                <w:sz w:val="20"/>
                <w:szCs w:val="20"/>
              </w:rPr>
              <w:t>ПОЛЕЗНАЯ ИНФОРМАЦИЯ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F3AB432" w14:textId="77777777" w:rsidR="00C34BF2" w:rsidRPr="00C34BF2" w:rsidRDefault="007E3651" w:rsidP="00C34BF2">
            <w:pPr>
              <w:jc w:val="center"/>
              <w:rPr>
                <w:sz w:val="20"/>
                <w:szCs w:val="20"/>
              </w:rPr>
            </w:pPr>
            <w:r w:rsidRPr="00C34BF2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615F4C6" wp14:editId="535C1F5A">
                      <wp:extent cx="563880" cy="507365"/>
                      <wp:effectExtent l="39370" t="44450" r="44450" b="19685"/>
                      <wp:docPr id="76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77" name="AutoShap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Text Box 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47AD44" w14:textId="77777777" w:rsidR="007002EE" w:rsidRPr="00D547BC" w:rsidRDefault="007002EE" w:rsidP="00C34BF2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15F4C6" id="Group 171" o:spid="_x0000_s1029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172" o:spid="_x0000_s1030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" fillcolor="#ffc000" strokeweight="2.25pt"/>
                      <v:shape id="Text Box 173" o:spid="_x0000_s1031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    <v:textbox>
                          <w:txbxContent>
                            <w:p w14:paraId="5D47AD44" w14:textId="77777777" w:rsidR="007002EE" w:rsidRPr="00D547BC" w:rsidRDefault="007002EE" w:rsidP="00C34BF2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A1FC526" w14:textId="77777777" w:rsidR="00C34BF2" w:rsidRPr="004D1531" w:rsidRDefault="004D1531" w:rsidP="004D1531">
            <w:pPr>
              <w:jc w:val="left"/>
              <w:rPr>
                <w:b/>
                <w:sz w:val="20"/>
                <w:szCs w:val="20"/>
              </w:rPr>
            </w:pPr>
            <w:r w:rsidRPr="004D1531">
              <w:rPr>
                <w:b/>
                <w:bCs/>
                <w:iCs/>
                <w:sz w:val="20"/>
                <w:szCs w:val="20"/>
              </w:rPr>
              <w:t>ПРЕДУПРЕЖДЕНИЯ</w:t>
            </w:r>
          </w:p>
        </w:tc>
      </w:tr>
    </w:tbl>
    <w:p w14:paraId="1DD95D53" w14:textId="77777777" w:rsidR="00C6106C" w:rsidRDefault="00C6106C" w:rsidP="004D1531">
      <w:pPr>
        <w:rPr>
          <w:b/>
          <w:szCs w:val="28"/>
          <w:lang w:val="ru-RU"/>
        </w:rPr>
      </w:pPr>
    </w:p>
    <w:p w14:paraId="36DDE85C" w14:textId="77777777" w:rsidR="004D1531" w:rsidRPr="004D1531" w:rsidRDefault="004D1531" w:rsidP="004D1531">
      <w:pPr>
        <w:rPr>
          <w:szCs w:val="28"/>
          <w:lang w:val="ru-RU"/>
        </w:rPr>
      </w:pPr>
      <w:r w:rsidRPr="004D1531">
        <w:rPr>
          <w:b/>
          <w:szCs w:val="28"/>
          <w:lang w:val="ru-RU"/>
        </w:rPr>
        <w:t>СКУД</w:t>
      </w:r>
      <w:r w:rsidRPr="004D1531">
        <w:rPr>
          <w:szCs w:val="28"/>
          <w:lang w:val="ru-RU"/>
        </w:rPr>
        <w:t xml:space="preserve"> – система контроля и управления доступом</w:t>
      </w:r>
    </w:p>
    <w:p w14:paraId="7A27D587" w14:textId="77777777" w:rsidR="004D1531" w:rsidRPr="004D1531" w:rsidRDefault="004D1531" w:rsidP="004D1531">
      <w:pPr>
        <w:rPr>
          <w:szCs w:val="28"/>
          <w:lang w:val="ru-RU"/>
        </w:rPr>
      </w:pPr>
      <w:r w:rsidRPr="004D1531">
        <w:rPr>
          <w:b/>
          <w:szCs w:val="28"/>
          <w:lang w:val="ru-RU"/>
        </w:rPr>
        <w:t>РЭ</w:t>
      </w:r>
      <w:r w:rsidRPr="004D1531">
        <w:rPr>
          <w:szCs w:val="28"/>
          <w:lang w:val="ru-RU"/>
        </w:rPr>
        <w:t xml:space="preserve"> – руководство по эксплуатации</w:t>
      </w:r>
    </w:p>
    <w:p w14:paraId="6537A084" w14:textId="77777777" w:rsidR="00FF3EC5" w:rsidRPr="0024210D" w:rsidRDefault="004D1531" w:rsidP="004D1531">
      <w:pPr>
        <w:rPr>
          <w:sz w:val="20"/>
          <w:szCs w:val="20"/>
          <w:lang w:val="ru-RU"/>
        </w:rPr>
      </w:pPr>
      <w:r w:rsidRPr="0024210D">
        <w:rPr>
          <w:b/>
          <w:lang w:val="ru-RU"/>
        </w:rPr>
        <w:t xml:space="preserve">ТО </w:t>
      </w:r>
      <w:r w:rsidRPr="0024210D">
        <w:rPr>
          <w:lang w:val="ru-RU"/>
        </w:rPr>
        <w:t>– техническое обслуживание</w:t>
      </w:r>
    </w:p>
    <w:p w14:paraId="2215C730" w14:textId="77777777" w:rsidR="00142CF6" w:rsidRPr="001F674C" w:rsidRDefault="00FF3EC5" w:rsidP="00142CF6">
      <w:pPr>
        <w:pStyle w:val="head1"/>
      </w:pPr>
      <w:bookmarkStart w:id="4" w:name="_Toc415434994"/>
      <w:r w:rsidRPr="0024210D">
        <w:rPr>
          <w:lang w:val="ru-RU"/>
        </w:rPr>
        <w:br w:type="page"/>
      </w:r>
      <w:bookmarkStart w:id="5" w:name="_Toc432429852"/>
      <w:bookmarkStart w:id="6" w:name="_Toc479773774"/>
      <w:bookmarkEnd w:id="4"/>
      <w:r w:rsidR="00142CF6" w:rsidRPr="001F674C">
        <w:lastRenderedPageBreak/>
        <w:t>Требования безопасности</w:t>
      </w:r>
      <w:bookmarkEnd w:id="5"/>
      <w:bookmarkEnd w:id="6"/>
      <w:r w:rsidR="00142CF6" w:rsidRPr="001F674C">
        <w:t xml:space="preserve"> </w:t>
      </w:r>
    </w:p>
    <w:p w14:paraId="3887511B" w14:textId="77777777" w:rsidR="00142CF6" w:rsidRPr="008429AF" w:rsidRDefault="00142CF6" w:rsidP="00DF27C1">
      <w:pPr>
        <w:pStyle w:val="Heading2"/>
        <w:rPr>
          <w:lang w:val="ru-RU"/>
        </w:rPr>
      </w:pPr>
      <w:bookmarkStart w:id="7" w:name="_Toc432429853"/>
      <w:bookmarkStart w:id="8" w:name="_Toc479773775"/>
      <w:r w:rsidRPr="008429AF">
        <w:rPr>
          <w:lang w:val="ru-RU"/>
        </w:rPr>
        <w:t>Общая концепция безопасности</w:t>
      </w:r>
      <w:bookmarkEnd w:id="7"/>
      <w:bookmarkEnd w:id="8"/>
    </w:p>
    <w:p w14:paraId="3A3F5C64" w14:textId="77777777" w:rsidR="00142CF6" w:rsidRPr="008429AF" w:rsidRDefault="00142CF6" w:rsidP="00142CF6">
      <w:pPr>
        <w:rPr>
          <w:lang w:val="ru-RU"/>
        </w:rPr>
      </w:pPr>
      <w:r w:rsidRPr="00142CF6">
        <w:rPr>
          <w:lang w:val="ru-RU"/>
        </w:rPr>
        <w:t xml:space="preserve">Данное оборудование соответствует современным нормам безопасности. </w:t>
      </w:r>
      <w:r w:rsidRPr="008429AF">
        <w:rPr>
          <w:lang w:val="ru-RU"/>
        </w:rPr>
        <w:t>Однако, существует вероятность получения травм:</w:t>
      </w:r>
    </w:p>
    <w:p w14:paraId="2BC82B2A" w14:textId="77777777" w:rsidR="00142CF6" w:rsidRPr="001F674C" w:rsidRDefault="00142CF6" w:rsidP="00DF2984">
      <w:pPr>
        <w:pStyle w:val="dotted-list"/>
      </w:pPr>
      <w:r w:rsidRPr="001F674C">
        <w:t xml:space="preserve">при ненадлежащем использовании оборудования </w:t>
      </w:r>
    </w:p>
    <w:p w14:paraId="392CC4FF" w14:textId="77777777" w:rsidR="00142CF6" w:rsidRPr="00142CF6" w:rsidRDefault="00142CF6" w:rsidP="00DF2984">
      <w:pPr>
        <w:pStyle w:val="dotted-list"/>
      </w:pPr>
      <w:r w:rsidRPr="00142CF6">
        <w:t>в случае если защитное оснащение не соответствует условиям эксплуатации</w:t>
      </w:r>
    </w:p>
    <w:p w14:paraId="058E4335" w14:textId="1AB58D76" w:rsidR="00142CF6" w:rsidRPr="00142CF6" w:rsidRDefault="00142CF6" w:rsidP="00DF2984">
      <w:pPr>
        <w:pStyle w:val="dotted-list"/>
      </w:pPr>
      <w:r w:rsidRPr="00142CF6">
        <w:t xml:space="preserve">при </w:t>
      </w:r>
      <w:r w:rsidR="001D59B7" w:rsidRPr="00142CF6">
        <w:t>несоблюдении</w:t>
      </w:r>
      <w:r w:rsidRPr="00142CF6">
        <w:t xml:space="preserve"> правил электробезопасности при использовании электрических приборов.</w:t>
      </w:r>
    </w:p>
    <w:p w14:paraId="3DB4F031" w14:textId="77777777" w:rsidR="0009245D" w:rsidRPr="00142CF6" w:rsidRDefault="00142CF6" w:rsidP="00142CF6">
      <w:pPr>
        <w:rPr>
          <w:lang w:val="ru-RU"/>
        </w:rPr>
      </w:pPr>
      <w:r w:rsidRPr="00142CF6">
        <w:rPr>
          <w:lang w:val="ru-RU"/>
        </w:rPr>
        <w:t>Все изменения в составе оборудования и программном обеспечении должны осуществляться только при согласовании с производителем.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D738F3" w:rsidRPr="003E7EB3" w14:paraId="327C808B" w14:textId="77777777" w:rsidTr="00957608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616F5A85" w14:textId="77777777" w:rsidR="00D738F3" w:rsidRPr="003E7EB3" w:rsidRDefault="007E3651" w:rsidP="007B0D11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02BAE38" wp14:editId="76C74ABF">
                      <wp:extent cx="563880" cy="507365"/>
                      <wp:effectExtent l="41275" t="45085" r="42545" b="19050"/>
                      <wp:docPr id="73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7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C4D196" w14:textId="77777777" w:rsidR="007002EE" w:rsidRPr="00D547BC" w:rsidRDefault="007002EE" w:rsidP="00D738F3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BAE38" id="Группа 101" o:spid="_x0000_s1032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CwKrz4sQMAAAIKAAAOAAAAAAAAAAAAAAAAAC4CAABkcnMvZTJvRG9jLnhtbFBL&#10;AQItABQABgAIAAAAIQBde0no2wAAAAMBAAAPAAAAAAAAAAAAAAAAAAsGAABkcnMvZG93bnJldi54&#10;bWxQSwUGAAAAAAQABADzAAAAEwcAAAAA&#10;">
                      <v:shape id="AutoShape 36" o:spid="_x0000_s1033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" fillcolor="#ffc000" strokeweight="2.25pt"/>
                      <v:shape id="Text Box 37" o:spid="_x0000_s1034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    <v:textbox>
                          <w:txbxContent>
                            <w:p w14:paraId="1CC4D196" w14:textId="77777777" w:rsidR="007002EE" w:rsidRPr="00D547BC" w:rsidRDefault="007002EE" w:rsidP="00D738F3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07F08E8A" w14:textId="77777777" w:rsidR="00D738F3" w:rsidRPr="00142CF6" w:rsidRDefault="00142CF6" w:rsidP="006A4F43">
            <w:pPr>
              <w:pStyle w:val="12"/>
              <w:rPr>
                <w:lang w:val="ru-RU"/>
              </w:rPr>
            </w:pPr>
            <w:r w:rsidRPr="00142CF6">
              <w:rPr>
                <w:lang w:val="ru-RU"/>
              </w:rPr>
              <w:t>Внимание</w:t>
            </w:r>
            <w:r w:rsidR="00D738F3" w:rsidRPr="00142CF6">
              <w:rPr>
                <w:lang w:val="ru-RU"/>
              </w:rPr>
              <w:t>!</w:t>
            </w:r>
          </w:p>
          <w:p w14:paraId="3298FF07" w14:textId="77777777" w:rsidR="00D738F3" w:rsidRPr="003E7EB3" w:rsidRDefault="00142CF6" w:rsidP="006A4F43">
            <w:pPr>
              <w:pStyle w:val="12"/>
            </w:pPr>
            <w:r w:rsidRPr="00142CF6">
              <w:rPr>
                <w:lang w:val="ru-RU"/>
              </w:rPr>
              <w:t xml:space="preserve">Ненадлежащее использование оборудования может привести к получению травм. </w:t>
            </w:r>
            <w:r w:rsidRPr="00B94A3D">
              <w:rPr>
                <w:lang w:val="ru-RU"/>
              </w:rPr>
              <w:t>Оборудование предназначено исключительно для прохода людей или проноса материалов.</w:t>
            </w:r>
          </w:p>
        </w:tc>
      </w:tr>
    </w:tbl>
    <w:p w14:paraId="6D5C1588" w14:textId="77777777" w:rsidR="00142CF6" w:rsidRPr="00142CF6" w:rsidRDefault="00142CF6" w:rsidP="00142CF6">
      <w:pPr>
        <w:spacing w:before="240"/>
        <w:rPr>
          <w:lang w:val="ru-RU"/>
        </w:rPr>
      </w:pPr>
      <w:r w:rsidRPr="00142CF6">
        <w:rPr>
          <w:lang w:val="ru-RU"/>
        </w:rPr>
        <w:t>Производитель не несет ответственности за ущерб, нанесенный в результате ненадлежащего использования оборудования</w:t>
      </w:r>
      <w:r w:rsidR="00BF0BE7">
        <w:rPr>
          <w:lang w:val="ru-RU"/>
        </w:rPr>
        <w:t xml:space="preserve"> </w:t>
      </w:r>
      <w:r w:rsidRPr="00142CF6">
        <w:rPr>
          <w:lang w:val="ru-RU"/>
        </w:rPr>
        <w:t>или несогласованной замены компонентов.</w:t>
      </w:r>
    </w:p>
    <w:p w14:paraId="00B2F5BA" w14:textId="77777777" w:rsidR="0009245D" w:rsidRPr="00142CF6" w:rsidRDefault="00142CF6" w:rsidP="00142CF6">
      <w:pPr>
        <w:rPr>
          <w:lang w:val="ru-RU"/>
        </w:rPr>
      </w:pPr>
      <w:r w:rsidRPr="00142CF6">
        <w:rPr>
          <w:szCs w:val="28"/>
          <w:lang w:val="ru-RU"/>
        </w:rPr>
        <w:t xml:space="preserve">Эксплуатация </w:t>
      </w:r>
      <w:r w:rsidR="00CF03DD" w:rsidRPr="00CF03DD">
        <w:rPr>
          <w:szCs w:val="28"/>
          <w:lang w:val="ru-RU"/>
        </w:rPr>
        <w:t xml:space="preserve">калитки </w:t>
      </w:r>
      <w:r w:rsidRPr="00142CF6">
        <w:rPr>
          <w:szCs w:val="28"/>
          <w:lang w:val="ru-RU"/>
        </w:rPr>
        <w:t xml:space="preserve">должна проводиться в строгом соответствии с </w:t>
      </w:r>
      <w:r w:rsidR="00CF03DD">
        <w:rPr>
          <w:szCs w:val="28"/>
          <w:lang w:val="ru-RU"/>
        </w:rPr>
        <w:t>ее</w:t>
      </w:r>
      <w:r w:rsidRPr="00142CF6">
        <w:rPr>
          <w:szCs w:val="28"/>
          <w:lang w:val="ru-RU"/>
        </w:rPr>
        <w:t xml:space="preserve"> техническими характеристиками и в надлежащих условиях.</w:t>
      </w:r>
    </w:p>
    <w:p w14:paraId="6C8982A9" w14:textId="5D5C2941" w:rsidR="00142CF6" w:rsidRPr="00B94A3D" w:rsidRDefault="00142CF6" w:rsidP="00DF27C1">
      <w:pPr>
        <w:pStyle w:val="Heading2"/>
        <w:rPr>
          <w:lang w:val="ru-RU"/>
        </w:rPr>
      </w:pPr>
      <w:bookmarkStart w:id="9" w:name="_Toc432429854"/>
      <w:bookmarkStart w:id="10" w:name="_Toc479773776"/>
      <w:r w:rsidRPr="00B94A3D">
        <w:rPr>
          <w:lang w:val="ru-RU"/>
        </w:rPr>
        <w:t xml:space="preserve">Требования безопасной эксплуатации </w:t>
      </w:r>
      <w:bookmarkEnd w:id="9"/>
      <w:r w:rsidR="009E5D28" w:rsidRPr="00B94A3D">
        <w:rPr>
          <w:lang w:val="ru-RU"/>
        </w:rPr>
        <w:t>калитки</w:t>
      </w:r>
      <w:bookmarkEnd w:id="10"/>
    </w:p>
    <w:p w14:paraId="72668009" w14:textId="77777777" w:rsidR="00142CF6" w:rsidRPr="00142CF6" w:rsidRDefault="00142CF6" w:rsidP="00142CF6">
      <w:pPr>
        <w:rPr>
          <w:lang w:val="ru-RU"/>
        </w:rPr>
      </w:pPr>
      <w:r w:rsidRPr="00142CF6">
        <w:rPr>
          <w:lang w:val="ru-RU"/>
        </w:rPr>
        <w:t xml:space="preserve">Не допускается перемещение через зону прохода </w:t>
      </w:r>
      <w:r w:rsidR="00CF03DD" w:rsidRPr="00CF03DD">
        <w:rPr>
          <w:lang w:val="ru-RU"/>
        </w:rPr>
        <w:t xml:space="preserve">калитки </w:t>
      </w:r>
      <w:r w:rsidRPr="00142CF6">
        <w:rPr>
          <w:lang w:val="ru-RU"/>
        </w:rPr>
        <w:t>предметов, превышающих ширину прохода.</w:t>
      </w:r>
    </w:p>
    <w:p w14:paraId="614ABB33" w14:textId="77777777" w:rsidR="0009245D" w:rsidRPr="00142CF6" w:rsidRDefault="00142CF6" w:rsidP="00142CF6">
      <w:pPr>
        <w:rPr>
          <w:lang w:val="ru-RU"/>
        </w:rPr>
      </w:pPr>
      <w:r w:rsidRPr="00142CF6">
        <w:rPr>
          <w:lang w:val="ru-RU"/>
        </w:rPr>
        <w:t xml:space="preserve">При чистке загрязненных поверхностей </w:t>
      </w:r>
      <w:r w:rsidR="00CF03DD" w:rsidRPr="00CF03DD">
        <w:rPr>
          <w:lang w:val="ru-RU"/>
        </w:rPr>
        <w:t xml:space="preserve">калитки </w:t>
      </w:r>
      <w:r w:rsidRPr="00142CF6">
        <w:rPr>
          <w:lang w:val="ru-RU"/>
        </w:rPr>
        <w:t>не допускается использование моющих средств, содержащих абразивные вещества.</w:t>
      </w:r>
    </w:p>
    <w:p w14:paraId="0AFC7CF4" w14:textId="77777777" w:rsidR="00A8157D" w:rsidRPr="00A8157D" w:rsidRDefault="00A8157D" w:rsidP="00DF27C1">
      <w:pPr>
        <w:pStyle w:val="Heading2"/>
        <w:rPr>
          <w:lang w:val="ru-RU"/>
        </w:rPr>
      </w:pPr>
      <w:bookmarkStart w:id="11" w:name="_Toc432429855"/>
      <w:bookmarkStart w:id="12" w:name="_Toc479773777"/>
      <w:r w:rsidRPr="00A8157D">
        <w:rPr>
          <w:lang w:val="ru-RU"/>
        </w:rPr>
        <w:t xml:space="preserve">Требования безопасности при монтаже и обслуживании </w:t>
      </w:r>
      <w:bookmarkEnd w:id="11"/>
      <w:r w:rsidR="00CF03DD" w:rsidRPr="00CF03DD">
        <w:rPr>
          <w:lang w:val="ru-RU"/>
        </w:rPr>
        <w:t>калитки</w:t>
      </w:r>
      <w:bookmarkEnd w:id="12"/>
    </w:p>
    <w:p w14:paraId="135265EC" w14:textId="512F2310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При монтаже и обслуживании </w:t>
      </w:r>
      <w:r w:rsidR="009E5D28" w:rsidRPr="009E5D28">
        <w:rPr>
          <w:lang w:val="ru-RU"/>
        </w:rPr>
        <w:t xml:space="preserve">калитки </w:t>
      </w:r>
      <w:r w:rsidRPr="00A8157D">
        <w:rPr>
          <w:lang w:val="ru-RU"/>
        </w:rPr>
        <w:t xml:space="preserve">должны соблюдаться </w:t>
      </w:r>
      <w:r w:rsidR="00825680">
        <w:rPr>
          <w:lang w:val="ru-RU"/>
        </w:rPr>
        <w:t>«</w:t>
      </w:r>
      <w:r w:rsidRPr="00A8157D">
        <w:rPr>
          <w:lang w:val="ru-RU"/>
        </w:rPr>
        <w:t>Правила техники безопасности при эксплуатации электроустановок потребителей</w:t>
      </w:r>
      <w:r w:rsidR="00825680">
        <w:rPr>
          <w:lang w:val="ru-RU"/>
        </w:rPr>
        <w:t>»</w:t>
      </w:r>
      <w:r w:rsidRPr="00A8157D">
        <w:rPr>
          <w:lang w:val="ru-RU"/>
        </w:rPr>
        <w:t xml:space="preserve"> и </w:t>
      </w:r>
      <w:r w:rsidR="00825680">
        <w:rPr>
          <w:lang w:val="ru-RU"/>
        </w:rPr>
        <w:t>«</w:t>
      </w:r>
      <w:r w:rsidRPr="00A8157D">
        <w:rPr>
          <w:lang w:val="ru-RU"/>
        </w:rPr>
        <w:t>Положения по технике безопасности</w:t>
      </w:r>
      <w:r w:rsidR="00825680">
        <w:rPr>
          <w:lang w:val="ru-RU"/>
        </w:rPr>
        <w:t>»</w:t>
      </w:r>
      <w:r w:rsidRPr="00A8157D">
        <w:rPr>
          <w:lang w:val="ru-RU"/>
        </w:rPr>
        <w:t>, действующие на данном предприятии.</w:t>
      </w:r>
    </w:p>
    <w:p w14:paraId="5B1CDAEF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Корпус </w:t>
      </w:r>
      <w:r w:rsidR="00CF03DD" w:rsidRPr="00CF03DD">
        <w:rPr>
          <w:lang w:val="ru-RU"/>
        </w:rPr>
        <w:t xml:space="preserve">калитки </w:t>
      </w:r>
      <w:r w:rsidRPr="00A8157D">
        <w:rPr>
          <w:lang w:val="ru-RU"/>
        </w:rPr>
        <w:t>должен быть подключен к контуру заземления.</w:t>
      </w:r>
    </w:p>
    <w:p w14:paraId="7D07F89C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По способу защиты человека от поражения электрическим током </w:t>
      </w:r>
      <w:r w:rsidR="00CF03DD" w:rsidRPr="00CF03DD">
        <w:rPr>
          <w:lang w:val="ru-RU"/>
        </w:rPr>
        <w:t>калитк</w:t>
      </w:r>
      <w:r w:rsidR="00CF03DD">
        <w:rPr>
          <w:lang w:val="ru-RU"/>
        </w:rPr>
        <w:t>а</w:t>
      </w:r>
      <w:r w:rsidR="00CF03DD" w:rsidRPr="00CF03DD">
        <w:rPr>
          <w:lang w:val="ru-RU"/>
        </w:rPr>
        <w:t xml:space="preserve"> </w:t>
      </w:r>
      <w:r w:rsidRPr="00A8157D">
        <w:rPr>
          <w:lang w:val="ru-RU"/>
        </w:rPr>
        <w:t>относится к ІІІ классу по ГОСТ 27570.0-87.</w:t>
      </w:r>
    </w:p>
    <w:p w14:paraId="35D96731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В качестве источника питания </w:t>
      </w:r>
      <w:r w:rsidR="00CF03DD" w:rsidRPr="00CF03DD">
        <w:rPr>
          <w:lang w:val="ru-RU"/>
        </w:rPr>
        <w:t xml:space="preserve">калитки </w:t>
      </w:r>
      <w:r w:rsidRPr="00A8157D">
        <w:rPr>
          <w:lang w:val="ru-RU"/>
        </w:rPr>
        <w:t>должны применяться преобразователи с раздельными обмотками или имеющие защитный трансформатор и удовлетворяющие требованиям безопасности по ГОСТ</w:t>
      </w:r>
      <w:r>
        <w:rPr>
          <w:lang w:val="ru-RU"/>
        </w:rPr>
        <w:t> </w:t>
      </w:r>
      <w:r w:rsidRPr="00A8157D">
        <w:rPr>
          <w:lang w:val="ru-RU"/>
        </w:rPr>
        <w:t>27570.0-87.</w:t>
      </w:r>
    </w:p>
    <w:p w14:paraId="042F8250" w14:textId="77777777" w:rsidR="00E77829" w:rsidRPr="0024210D" w:rsidRDefault="00E77829">
      <w:pPr>
        <w:tabs>
          <w:tab w:val="clear" w:pos="0"/>
        </w:tabs>
        <w:autoSpaceDE/>
        <w:autoSpaceDN/>
        <w:adjustRightInd/>
        <w:spacing w:after="0"/>
        <w:jc w:val="left"/>
        <w:rPr>
          <w:rFonts w:eastAsia="Times New Roman"/>
          <w:b/>
          <w:szCs w:val="20"/>
          <w:lang w:val="ru-RU"/>
        </w:rPr>
      </w:pPr>
      <w:bookmarkStart w:id="13" w:name="_Toc432429856"/>
      <w:r w:rsidRPr="0024210D">
        <w:rPr>
          <w:lang w:val="ru-RU"/>
        </w:rPr>
        <w:br w:type="page"/>
      </w:r>
    </w:p>
    <w:p w14:paraId="705899A4" w14:textId="5625D37F" w:rsidR="00A8157D" w:rsidRPr="00B94A3D" w:rsidRDefault="00A8157D" w:rsidP="00DF27C1">
      <w:pPr>
        <w:pStyle w:val="Heading2"/>
        <w:rPr>
          <w:lang w:val="ru-RU"/>
        </w:rPr>
      </w:pPr>
      <w:bookmarkStart w:id="14" w:name="_Toc479773778"/>
      <w:r w:rsidRPr="00B94A3D">
        <w:rPr>
          <w:lang w:val="ru-RU"/>
        </w:rPr>
        <w:lastRenderedPageBreak/>
        <w:t>Требования к персоналу</w:t>
      </w:r>
      <w:bookmarkEnd w:id="13"/>
      <w:bookmarkEnd w:id="14"/>
    </w:p>
    <w:p w14:paraId="120B166D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Администрации необходимо обеспечить обязательное обучение персонала пользованию </w:t>
      </w:r>
      <w:r w:rsidR="00CF03DD" w:rsidRPr="00CF03DD">
        <w:rPr>
          <w:lang w:val="ru-RU"/>
        </w:rPr>
        <w:t>калитки</w:t>
      </w:r>
      <w:r w:rsidRPr="00A8157D">
        <w:rPr>
          <w:lang w:val="ru-RU"/>
        </w:rPr>
        <w:t>.</w:t>
      </w:r>
    </w:p>
    <w:p w14:paraId="4E68122A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Монтаж, эксплуатацию и обслуживание </w:t>
      </w:r>
      <w:r w:rsidR="00CF03DD" w:rsidRPr="00CF03DD">
        <w:rPr>
          <w:lang w:val="ru-RU"/>
        </w:rPr>
        <w:t xml:space="preserve">калитки </w:t>
      </w:r>
      <w:r w:rsidRPr="00A8157D">
        <w:rPr>
          <w:lang w:val="ru-RU"/>
        </w:rPr>
        <w:t xml:space="preserve">могут осуществлять лица, изучившие настоящее руководство по эксплуатации и прошедшие инструктаж по технике безопасности. </w:t>
      </w:r>
    </w:p>
    <w:p w14:paraId="098DA270" w14:textId="77777777" w:rsidR="0009245D" w:rsidRPr="003F219A" w:rsidRDefault="00A8157D" w:rsidP="00A8157D">
      <w:pPr>
        <w:pStyle w:val="head1"/>
      </w:pPr>
      <w:bookmarkStart w:id="15" w:name="_Toc432429857"/>
      <w:bookmarkStart w:id="16" w:name="_Toc479773779"/>
      <w:r w:rsidRPr="00A8157D">
        <w:t>Описание</w:t>
      </w:r>
      <w:r w:rsidRPr="003132C6">
        <w:t xml:space="preserve"> изделия</w:t>
      </w:r>
      <w:bookmarkEnd w:id="15"/>
      <w:bookmarkEnd w:id="16"/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8406"/>
      </w:tblGrid>
      <w:tr w:rsidR="00E62ACD" w:rsidRPr="00C123E2" w14:paraId="06F73CD3" w14:textId="77777777" w:rsidTr="00A8157D">
        <w:trPr>
          <w:trHeight w:val="1059"/>
        </w:trPr>
        <w:tc>
          <w:tcPr>
            <w:tcW w:w="1232" w:type="dxa"/>
            <w:shd w:val="clear" w:color="auto" w:fill="D9D9D9"/>
            <w:vAlign w:val="center"/>
          </w:tcPr>
          <w:p w14:paraId="199D599D" w14:textId="77777777" w:rsidR="00E62ACD" w:rsidRPr="003E7EB3" w:rsidRDefault="007E3651" w:rsidP="005B166C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568B6843" wp14:editId="3D2BBB51">
                      <wp:extent cx="521970" cy="700405"/>
                      <wp:effectExtent l="20955" t="2540" r="19050" b="1905"/>
                      <wp:docPr id="70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71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02D9A7" w14:textId="77777777" w:rsidR="007002EE" w:rsidRPr="00FA4426" w:rsidRDefault="007002EE" w:rsidP="00E62ACD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16C428" w14:textId="77777777" w:rsidR="007002EE" w:rsidRPr="00D547BC" w:rsidRDefault="007002EE" w:rsidP="00E62ACD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B6843" id="Группа 107" o:spid="_x0000_s1035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">
                      <v:oval id="Oval 42" o:spid="_x0000_s1036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" fillcolor="#00b0f0" strokeweight="2.25pt">
                        <v:textbox>
                          <w:txbxContent>
                            <w:p w14:paraId="0802D9A7" w14:textId="77777777" w:rsidR="007002EE" w:rsidRPr="00FA4426" w:rsidRDefault="007002EE" w:rsidP="00E62AC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37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    <v:textbox>
                          <w:txbxContent>
                            <w:p w14:paraId="5B16C428" w14:textId="77777777" w:rsidR="007002EE" w:rsidRPr="00D547BC" w:rsidRDefault="007002EE" w:rsidP="00E62ACD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7" w:type="dxa"/>
            <w:shd w:val="clear" w:color="auto" w:fill="D9D9D9"/>
            <w:vAlign w:val="center"/>
          </w:tcPr>
          <w:p w14:paraId="448394FB" w14:textId="77777777" w:rsidR="00E62ACD" w:rsidRPr="00A8157D" w:rsidRDefault="00A8157D" w:rsidP="00A8157D">
            <w:pPr>
              <w:jc w:val="left"/>
              <w:rPr>
                <w:b/>
                <w:lang w:val="ru-RU"/>
              </w:rPr>
            </w:pPr>
            <w:r w:rsidRPr="00A8157D">
              <w:rPr>
                <w:b/>
                <w:lang w:val="ru-RU"/>
              </w:rPr>
              <w:t>Данный раздел содержит общую информацию о продукте и его назначении.</w:t>
            </w:r>
          </w:p>
        </w:tc>
      </w:tr>
    </w:tbl>
    <w:p w14:paraId="55E523BF" w14:textId="77777777" w:rsidR="00A8157D" w:rsidRPr="00B94A3D" w:rsidRDefault="00A8157D" w:rsidP="00DF27C1">
      <w:pPr>
        <w:pStyle w:val="Heading2"/>
        <w:rPr>
          <w:lang w:val="ru-RU"/>
        </w:rPr>
      </w:pPr>
      <w:bookmarkStart w:id="17" w:name="_Toc432429858"/>
      <w:bookmarkStart w:id="18" w:name="_Toc479773780"/>
      <w:r w:rsidRPr="00B94A3D">
        <w:rPr>
          <w:lang w:val="ru-RU"/>
        </w:rPr>
        <w:t>Назначение изделия</w:t>
      </w:r>
      <w:bookmarkEnd w:id="17"/>
      <w:bookmarkEnd w:id="18"/>
    </w:p>
    <w:p w14:paraId="52993FF6" w14:textId="77777777" w:rsidR="00CF03DD" w:rsidRPr="00CF03DD" w:rsidRDefault="00CF03DD" w:rsidP="000818DA">
      <w:pPr>
        <w:spacing w:line="280" w:lineRule="exact"/>
        <w:rPr>
          <w:lang w:val="ru-RU"/>
        </w:rPr>
      </w:pPr>
      <w:r w:rsidRPr="00CF03DD">
        <w:rPr>
          <w:lang w:val="ru-RU"/>
        </w:rPr>
        <w:t xml:space="preserve">Устройство является преграждающей конструкцией, при проходе людей с багажом и без, в обоих направлениях, обеспечивая необходимый уровень безопасности и надежности. Калитка предназначена для управления входом/выходом из вестибюлей организаций, промышленных предприятий, банков, офисов и т. п., как служебного, так и общего назначения. </w:t>
      </w:r>
    </w:p>
    <w:p w14:paraId="5C379795" w14:textId="77777777" w:rsidR="00CF03DD" w:rsidRPr="00CF03DD" w:rsidRDefault="00CF03DD" w:rsidP="000818DA">
      <w:pPr>
        <w:spacing w:line="280" w:lineRule="exact"/>
        <w:rPr>
          <w:lang w:val="ru-RU"/>
        </w:rPr>
      </w:pPr>
      <w:r w:rsidRPr="00CF03DD">
        <w:rPr>
          <w:lang w:val="ru-RU"/>
        </w:rPr>
        <w:t xml:space="preserve">Калитка предназначена для физического разделения пространства на зоны и защиты охраняемых областей здания от несанкционированного прохода. </w:t>
      </w:r>
    </w:p>
    <w:p w14:paraId="5BBF1973" w14:textId="7121DB2E" w:rsidR="003F04BB" w:rsidRPr="004E1E12" w:rsidRDefault="004E1E12" w:rsidP="000818DA">
      <w:pPr>
        <w:spacing w:line="280" w:lineRule="exact"/>
        <w:rPr>
          <w:bCs/>
          <w:lang w:val="ru-RU"/>
        </w:rPr>
      </w:pPr>
      <w:r w:rsidRPr="00CF03DD">
        <w:rPr>
          <w:lang w:val="ru-RU"/>
        </w:rPr>
        <w:t>Калитка может применяться автономно с управлением от выносного пульта</w:t>
      </w:r>
      <w:r>
        <w:rPr>
          <w:lang w:val="ru-RU"/>
        </w:rPr>
        <w:t xml:space="preserve"> (основной режим работы) либо </w:t>
      </w:r>
      <w:r w:rsidRPr="00CF03DD">
        <w:rPr>
          <w:lang w:val="ru-RU"/>
        </w:rPr>
        <w:t>в составе системы контроля и управления доступом (СКУД)</w:t>
      </w:r>
      <w:r>
        <w:rPr>
          <w:lang w:val="ru-RU"/>
        </w:rPr>
        <w:t xml:space="preserve"> с управлением от контроллера СКУД (дополнительный режим</w:t>
      </w:r>
      <w:r w:rsidRPr="00CF03DD">
        <w:rPr>
          <w:lang w:val="ru-RU"/>
        </w:rPr>
        <w:t xml:space="preserve"> </w:t>
      </w:r>
      <w:r>
        <w:rPr>
          <w:lang w:val="ru-RU"/>
        </w:rPr>
        <w:t>работы)</w:t>
      </w:r>
      <w:r w:rsidRPr="00CF03DD">
        <w:rPr>
          <w:lang w:val="ru-RU"/>
        </w:rPr>
        <w:t>. Калитка работает по командам, подаваемым на контроллер калитки.</w:t>
      </w:r>
    </w:p>
    <w:p w14:paraId="4D404750" w14:textId="77777777" w:rsidR="0009245D" w:rsidRPr="00B94A3D" w:rsidRDefault="00A8157D" w:rsidP="00DF27C1">
      <w:pPr>
        <w:pStyle w:val="Heading2"/>
        <w:rPr>
          <w:lang w:val="ru-RU"/>
        </w:rPr>
      </w:pPr>
      <w:bookmarkStart w:id="19" w:name="_Toc432429859"/>
      <w:bookmarkStart w:id="20" w:name="_Toc479773781"/>
      <w:r w:rsidRPr="00B94A3D">
        <w:rPr>
          <w:lang w:val="ru-RU"/>
        </w:rPr>
        <w:t>Условия эксплуатации</w:t>
      </w:r>
      <w:bookmarkEnd w:id="19"/>
      <w:bookmarkEnd w:id="2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1B5E47" w:rsidRPr="00F675A8" w14:paraId="711F7E58" w14:textId="77777777" w:rsidTr="001577E7">
        <w:tc>
          <w:tcPr>
            <w:tcW w:w="6946" w:type="dxa"/>
            <w:shd w:val="clear" w:color="auto" w:fill="auto"/>
            <w:vAlign w:val="center"/>
          </w:tcPr>
          <w:p w14:paraId="35FCAF8A" w14:textId="77777777" w:rsidR="001B5E47" w:rsidRPr="00F675A8" w:rsidRDefault="00A8157D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температура окружающего воздуха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E7150E" w14:textId="77777777" w:rsidR="001B5E47" w:rsidRPr="00F675A8" w:rsidRDefault="001B5E47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0…+ 45 °С;</w:t>
            </w:r>
          </w:p>
        </w:tc>
      </w:tr>
      <w:tr w:rsidR="001B5E47" w:rsidRPr="00F675A8" w14:paraId="09DECC94" w14:textId="77777777" w:rsidTr="001577E7">
        <w:tc>
          <w:tcPr>
            <w:tcW w:w="6946" w:type="dxa"/>
            <w:shd w:val="clear" w:color="auto" w:fill="auto"/>
            <w:vAlign w:val="center"/>
          </w:tcPr>
          <w:p w14:paraId="603EE204" w14:textId="77777777" w:rsidR="001B5E47" w:rsidRPr="00F675A8" w:rsidRDefault="00A8157D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относительная влажность воздуха — не более 95 % при температуре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718A98" w14:textId="77777777" w:rsidR="001B5E47" w:rsidRPr="00F675A8" w:rsidRDefault="001B5E47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+25°С;</w:t>
            </w:r>
          </w:p>
        </w:tc>
      </w:tr>
      <w:tr w:rsidR="001B5E47" w:rsidRPr="00F675A8" w14:paraId="2C238CA5" w14:textId="77777777" w:rsidTr="001577E7">
        <w:tc>
          <w:tcPr>
            <w:tcW w:w="6946" w:type="dxa"/>
            <w:shd w:val="clear" w:color="auto" w:fill="auto"/>
            <w:vAlign w:val="center"/>
          </w:tcPr>
          <w:p w14:paraId="435AF7B2" w14:textId="77777777" w:rsidR="001B5E47" w:rsidRPr="00F675A8" w:rsidRDefault="00A8157D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атмосферное давление (84...106,7) кПа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DD4EC5" w14:textId="77777777" w:rsidR="001B5E47" w:rsidRPr="00F675A8" w:rsidRDefault="001B5E47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 xml:space="preserve">(630…800 </w:t>
            </w:r>
            <w:proofErr w:type="spellStart"/>
            <w:r w:rsidR="00433948" w:rsidRPr="00F675A8">
              <w:rPr>
                <w:b w:val="0"/>
              </w:rPr>
              <w:t>мм.рт.ст</w:t>
            </w:r>
            <w:proofErr w:type="spellEnd"/>
            <w:r w:rsidR="00433948" w:rsidRPr="00F675A8">
              <w:rPr>
                <w:b w:val="0"/>
              </w:rPr>
              <w:t>.</w:t>
            </w:r>
            <w:r w:rsidRPr="00F675A8">
              <w:rPr>
                <w:b w:val="0"/>
              </w:rPr>
              <w:t>);</w:t>
            </w:r>
          </w:p>
        </w:tc>
      </w:tr>
    </w:tbl>
    <w:p w14:paraId="6AD76ECE" w14:textId="77777777" w:rsidR="005B166C" w:rsidRDefault="00433948" w:rsidP="00394B42">
      <w:pPr>
        <w:spacing w:before="240"/>
        <w:rPr>
          <w:lang w:val="ru-RU"/>
        </w:rPr>
      </w:pPr>
      <w:r w:rsidRPr="00433948">
        <w:rPr>
          <w:lang w:val="ru-RU"/>
        </w:rPr>
        <w:t>воздух не должен содержать пыль, пары масел, горючие и коррозионно-активные агенты в количествах, превышающих их предельно допустимые концентрации.</w:t>
      </w:r>
    </w:p>
    <w:p w14:paraId="65C2BF02" w14:textId="77777777" w:rsidR="0009245D" w:rsidRPr="00B94A3D" w:rsidRDefault="00433948" w:rsidP="00DF27C1">
      <w:pPr>
        <w:pStyle w:val="Heading2"/>
        <w:rPr>
          <w:lang w:val="ru-RU"/>
        </w:rPr>
      </w:pPr>
      <w:bookmarkStart w:id="21" w:name="_Toc432429860"/>
      <w:bookmarkStart w:id="22" w:name="_Toc479773782"/>
      <w:r w:rsidRPr="00B94A3D">
        <w:rPr>
          <w:lang w:val="ru-RU"/>
        </w:rPr>
        <w:t>Основные технические характеристики</w:t>
      </w:r>
      <w:bookmarkEnd w:id="21"/>
      <w:bookmarkEnd w:id="22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CF03DD" w:rsidRPr="00CF03DD" w14:paraId="3D4B8313" w14:textId="77777777" w:rsidTr="00E77829">
        <w:tc>
          <w:tcPr>
            <w:tcW w:w="7792" w:type="dxa"/>
          </w:tcPr>
          <w:p w14:paraId="7B269866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Напряжение питания (переменного тока), В</w:t>
            </w:r>
          </w:p>
        </w:tc>
        <w:tc>
          <w:tcPr>
            <w:tcW w:w="1836" w:type="dxa"/>
          </w:tcPr>
          <w:p w14:paraId="12B177BF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24±10% В</w:t>
            </w:r>
          </w:p>
        </w:tc>
      </w:tr>
      <w:tr w:rsidR="00CF03DD" w:rsidRPr="00CF03DD" w14:paraId="7DB58BB7" w14:textId="77777777" w:rsidTr="00E77829">
        <w:tc>
          <w:tcPr>
            <w:tcW w:w="7792" w:type="dxa"/>
          </w:tcPr>
          <w:p w14:paraId="14F03B95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Мощность, потребляемая калиткой, Вт:</w:t>
            </w:r>
          </w:p>
        </w:tc>
        <w:tc>
          <w:tcPr>
            <w:tcW w:w="1836" w:type="dxa"/>
          </w:tcPr>
          <w:p w14:paraId="5F2A8823" w14:textId="77777777" w:rsidR="00CF03DD" w:rsidRPr="00CF03DD" w:rsidRDefault="00CF03DD" w:rsidP="00E77829">
            <w:pPr>
              <w:pStyle w:val="21"/>
              <w:rPr>
                <w:b w:val="0"/>
              </w:rPr>
            </w:pPr>
          </w:p>
        </w:tc>
      </w:tr>
      <w:tr w:rsidR="00CF03DD" w:rsidRPr="00CF03DD" w14:paraId="1F9F3C75" w14:textId="77777777" w:rsidTr="00E77829">
        <w:tc>
          <w:tcPr>
            <w:tcW w:w="7792" w:type="dxa"/>
          </w:tcPr>
          <w:p w14:paraId="38BDE5FD" w14:textId="0EED8F9E" w:rsidR="00CF03DD" w:rsidRPr="00CF03DD" w:rsidRDefault="00CF03DD" w:rsidP="007032D1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- створк</w:t>
            </w:r>
            <w:r w:rsidR="007032D1">
              <w:rPr>
                <w:b w:val="0"/>
              </w:rPr>
              <w:t>а не двигается</w:t>
            </w:r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682CF426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5</w:t>
            </w:r>
          </w:p>
        </w:tc>
      </w:tr>
      <w:tr w:rsidR="00CF03DD" w:rsidRPr="00CF03DD" w14:paraId="067AA480" w14:textId="77777777" w:rsidTr="00E77829">
        <w:tc>
          <w:tcPr>
            <w:tcW w:w="7792" w:type="dxa"/>
          </w:tcPr>
          <w:p w14:paraId="3ADF2880" w14:textId="02EAC3B6" w:rsidR="00CF03DD" w:rsidRPr="00786CCF" w:rsidRDefault="00CF03DD" w:rsidP="007032D1">
            <w:pPr>
              <w:pStyle w:val="21"/>
              <w:rPr>
                <w:b w:val="0"/>
                <w:lang w:val="en-US"/>
              </w:rPr>
            </w:pPr>
            <w:r w:rsidRPr="00CF03DD">
              <w:rPr>
                <w:b w:val="0"/>
              </w:rPr>
              <w:t>- створк</w:t>
            </w:r>
            <w:r w:rsidR="007032D1">
              <w:rPr>
                <w:b w:val="0"/>
              </w:rPr>
              <w:t>а двигается</w:t>
            </w:r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1E2181BB" w14:textId="16A76C58" w:rsidR="00CF03DD" w:rsidRPr="00CF03DD" w:rsidRDefault="00C123E2" w:rsidP="00E77829">
            <w:pPr>
              <w:pStyle w:val="21"/>
              <w:rPr>
                <w:b w:val="0"/>
              </w:rPr>
            </w:pPr>
            <w:r>
              <w:rPr>
                <w:b w:val="0"/>
              </w:rPr>
              <w:t>6</w:t>
            </w:r>
            <w:r w:rsidR="00CF03DD" w:rsidRPr="00CF03DD">
              <w:rPr>
                <w:b w:val="0"/>
              </w:rPr>
              <w:t>0</w:t>
            </w:r>
          </w:p>
        </w:tc>
      </w:tr>
      <w:tr w:rsidR="00CF03DD" w:rsidRPr="00CF03DD" w14:paraId="0CAA19C6" w14:textId="77777777" w:rsidTr="00E77829">
        <w:tc>
          <w:tcPr>
            <w:tcW w:w="7792" w:type="dxa"/>
          </w:tcPr>
          <w:p w14:paraId="2A057381" w14:textId="796DC350" w:rsidR="00CF03DD" w:rsidRPr="00CF03DD" w:rsidRDefault="00CF03DD" w:rsidP="007032D1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- створк</w:t>
            </w:r>
            <w:r w:rsidR="007032D1">
              <w:rPr>
                <w:b w:val="0"/>
              </w:rPr>
              <w:t>а удерживается принудительно</w:t>
            </w:r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2E2CEDC3" w14:textId="6EDF43C2" w:rsidR="00CF03DD" w:rsidRPr="00CF03DD" w:rsidRDefault="00C123E2" w:rsidP="00E77829">
            <w:pPr>
              <w:pStyle w:val="21"/>
              <w:rPr>
                <w:b w:val="0"/>
              </w:rPr>
            </w:pPr>
            <w:r>
              <w:rPr>
                <w:b w:val="0"/>
              </w:rPr>
              <w:t>12</w:t>
            </w:r>
            <w:r w:rsidR="00CF03DD" w:rsidRPr="00CF03DD">
              <w:rPr>
                <w:b w:val="0"/>
              </w:rPr>
              <w:t>0</w:t>
            </w:r>
          </w:p>
        </w:tc>
      </w:tr>
      <w:tr w:rsidR="00CF03DD" w:rsidRPr="00CF03DD" w14:paraId="1BCB25B1" w14:textId="77777777" w:rsidTr="00E77829">
        <w:tc>
          <w:tcPr>
            <w:tcW w:w="7792" w:type="dxa"/>
          </w:tcPr>
          <w:p w14:paraId="74AB82CA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Высота калитки, мм</w:t>
            </w:r>
          </w:p>
        </w:tc>
        <w:tc>
          <w:tcPr>
            <w:tcW w:w="1836" w:type="dxa"/>
          </w:tcPr>
          <w:p w14:paraId="72C5729F" w14:textId="2951297F" w:rsidR="00CF03DD" w:rsidRPr="00A6371B" w:rsidRDefault="00A6371B" w:rsidP="00E77829">
            <w:pPr>
              <w:pStyle w:val="21"/>
              <w:rPr>
                <w:b w:val="0"/>
              </w:rPr>
            </w:pPr>
            <w:r w:rsidRPr="00A6371B">
              <w:rPr>
                <w:b w:val="0"/>
              </w:rPr>
              <w:t>1005</w:t>
            </w:r>
          </w:p>
        </w:tc>
      </w:tr>
      <w:tr w:rsidR="00CF03DD" w:rsidRPr="00CF03DD" w14:paraId="11D4519F" w14:textId="77777777" w:rsidTr="00E77829">
        <w:tc>
          <w:tcPr>
            <w:tcW w:w="7792" w:type="dxa"/>
          </w:tcPr>
          <w:p w14:paraId="5B71A861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Длина створки, мм</w:t>
            </w:r>
          </w:p>
        </w:tc>
        <w:tc>
          <w:tcPr>
            <w:tcW w:w="1836" w:type="dxa"/>
          </w:tcPr>
          <w:p w14:paraId="32556A1B" w14:textId="30CF40BE" w:rsidR="00CF03DD" w:rsidRPr="00A6371B" w:rsidRDefault="00A6371B" w:rsidP="00E77829">
            <w:pPr>
              <w:pStyle w:val="21"/>
              <w:rPr>
                <w:b w:val="0"/>
              </w:rPr>
            </w:pPr>
            <w:r w:rsidRPr="00A6371B">
              <w:rPr>
                <w:b w:val="0"/>
              </w:rPr>
              <w:t>930</w:t>
            </w:r>
          </w:p>
        </w:tc>
      </w:tr>
      <w:tr w:rsidR="000818DA" w:rsidRPr="000818DA" w14:paraId="080370D4" w14:textId="77777777" w:rsidTr="00E77829">
        <w:tc>
          <w:tcPr>
            <w:tcW w:w="7792" w:type="dxa"/>
          </w:tcPr>
          <w:p w14:paraId="0A6D70A3" w14:textId="6868A7F1" w:rsidR="000818DA" w:rsidRPr="000818DA" w:rsidRDefault="000818DA" w:rsidP="00E77829">
            <w:pPr>
              <w:pStyle w:val="21"/>
              <w:rPr>
                <w:b w:val="0"/>
              </w:rPr>
            </w:pPr>
            <w:r>
              <w:rPr>
                <w:b w:val="0"/>
              </w:rPr>
              <w:lastRenderedPageBreak/>
              <w:t>Диаметр основания, мм</w:t>
            </w:r>
          </w:p>
        </w:tc>
        <w:tc>
          <w:tcPr>
            <w:tcW w:w="1836" w:type="dxa"/>
          </w:tcPr>
          <w:p w14:paraId="2386DE1B" w14:textId="509D6E39" w:rsidR="000818DA" w:rsidRPr="00A6371B" w:rsidRDefault="000818DA" w:rsidP="00A6371B">
            <w:pPr>
              <w:pStyle w:val="21"/>
              <w:rPr>
                <w:b w:val="0"/>
              </w:rPr>
            </w:pPr>
            <w:r w:rsidRPr="00A6371B">
              <w:rPr>
                <w:b w:val="0"/>
              </w:rPr>
              <w:t>1</w:t>
            </w:r>
            <w:r w:rsidR="00A6371B" w:rsidRPr="00A6371B">
              <w:rPr>
                <w:b w:val="0"/>
              </w:rPr>
              <w:t>47</w:t>
            </w:r>
          </w:p>
        </w:tc>
      </w:tr>
      <w:tr w:rsidR="00CF03DD" w:rsidRPr="000818DA" w14:paraId="0C7AD63C" w14:textId="77777777" w:rsidTr="00E77829">
        <w:tc>
          <w:tcPr>
            <w:tcW w:w="7792" w:type="dxa"/>
          </w:tcPr>
          <w:p w14:paraId="194C0300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Масса калитки (нетто) кг, не более</w:t>
            </w:r>
          </w:p>
        </w:tc>
        <w:tc>
          <w:tcPr>
            <w:tcW w:w="1836" w:type="dxa"/>
          </w:tcPr>
          <w:p w14:paraId="141BE05C" w14:textId="3F240FF6" w:rsidR="00CF03DD" w:rsidRPr="00A6371B" w:rsidRDefault="00A6371B" w:rsidP="00E77829">
            <w:pPr>
              <w:pStyle w:val="21"/>
              <w:rPr>
                <w:b w:val="0"/>
              </w:rPr>
            </w:pPr>
            <w:r w:rsidRPr="00A6371B">
              <w:rPr>
                <w:b w:val="0"/>
              </w:rPr>
              <w:t>25</w:t>
            </w:r>
          </w:p>
        </w:tc>
      </w:tr>
      <w:tr w:rsidR="00CF03DD" w:rsidRPr="000818DA" w14:paraId="45315A0C" w14:textId="77777777" w:rsidTr="00E77829">
        <w:tc>
          <w:tcPr>
            <w:tcW w:w="7792" w:type="dxa"/>
          </w:tcPr>
          <w:p w14:paraId="5F7960BC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 xml:space="preserve">Момент развиваемый каждой створкой, </w:t>
            </w:r>
            <w:proofErr w:type="spellStart"/>
            <w:r w:rsidRPr="00CF03DD">
              <w:rPr>
                <w:b w:val="0"/>
              </w:rPr>
              <w:t>нм</w:t>
            </w:r>
            <w:proofErr w:type="spellEnd"/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4E80FB31" w14:textId="41A27A10" w:rsidR="00CF03DD" w:rsidRPr="00F93B3B" w:rsidRDefault="00A6371B" w:rsidP="00E77829">
            <w:pPr>
              <w:pStyle w:val="21"/>
              <w:rPr>
                <w:b w:val="0"/>
                <w:lang w:val="en-US"/>
              </w:rPr>
            </w:pPr>
            <w:r w:rsidRPr="00A6371B">
              <w:rPr>
                <w:b w:val="0"/>
              </w:rPr>
              <w:t>3</w:t>
            </w:r>
          </w:p>
        </w:tc>
      </w:tr>
      <w:tr w:rsidR="00CF03DD" w:rsidRPr="00CF03DD" w14:paraId="7894ACF5" w14:textId="77777777" w:rsidTr="00E77829">
        <w:tc>
          <w:tcPr>
            <w:tcW w:w="7792" w:type="dxa"/>
          </w:tcPr>
          <w:p w14:paraId="115850A2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Вид климатического исполнения по ГОСТ 15150-69</w:t>
            </w:r>
          </w:p>
        </w:tc>
        <w:tc>
          <w:tcPr>
            <w:tcW w:w="1836" w:type="dxa"/>
          </w:tcPr>
          <w:p w14:paraId="041A1B44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УХЛ 3.1</w:t>
            </w:r>
          </w:p>
        </w:tc>
      </w:tr>
      <w:tr w:rsidR="00CF03DD" w:rsidRPr="00CF03DD" w14:paraId="223F8A9E" w14:textId="77777777" w:rsidTr="00E77829">
        <w:tc>
          <w:tcPr>
            <w:tcW w:w="7792" w:type="dxa"/>
          </w:tcPr>
          <w:p w14:paraId="7ABC281D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Степень защиты по ГОСТ 14254-96</w:t>
            </w:r>
          </w:p>
        </w:tc>
        <w:tc>
          <w:tcPr>
            <w:tcW w:w="1836" w:type="dxa"/>
          </w:tcPr>
          <w:p w14:paraId="1F5BDD25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IР40</w:t>
            </w:r>
          </w:p>
        </w:tc>
      </w:tr>
      <w:tr w:rsidR="00CF03DD" w:rsidRPr="00CF03DD" w14:paraId="2506C291" w14:textId="77777777" w:rsidTr="00E77829">
        <w:tc>
          <w:tcPr>
            <w:tcW w:w="7792" w:type="dxa"/>
          </w:tcPr>
          <w:p w14:paraId="7AB58F62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Срок службы при непрерывном режиме работы, лет, не менее</w:t>
            </w:r>
          </w:p>
        </w:tc>
        <w:tc>
          <w:tcPr>
            <w:tcW w:w="1836" w:type="dxa"/>
          </w:tcPr>
          <w:p w14:paraId="224AA774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5</w:t>
            </w:r>
          </w:p>
        </w:tc>
      </w:tr>
      <w:tr w:rsidR="00CF03DD" w:rsidRPr="00CF03DD" w14:paraId="55C493F5" w14:textId="77777777" w:rsidTr="00E77829">
        <w:tc>
          <w:tcPr>
            <w:tcW w:w="7792" w:type="dxa"/>
          </w:tcPr>
          <w:p w14:paraId="0F62FBB6" w14:textId="600CCEB3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 xml:space="preserve">Возможность деблокировать створку, </w:t>
            </w:r>
            <w:r w:rsidR="00E97AD2" w:rsidRPr="00CF03DD">
              <w:rPr>
                <w:b w:val="0"/>
              </w:rPr>
              <w:t>при обесточивании</w:t>
            </w:r>
            <w:r w:rsidRPr="00CF03DD">
              <w:rPr>
                <w:b w:val="0"/>
              </w:rPr>
              <w:t xml:space="preserve"> калитки</w:t>
            </w:r>
          </w:p>
        </w:tc>
        <w:tc>
          <w:tcPr>
            <w:tcW w:w="1836" w:type="dxa"/>
          </w:tcPr>
          <w:p w14:paraId="635F3015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да</w:t>
            </w:r>
          </w:p>
        </w:tc>
      </w:tr>
    </w:tbl>
    <w:p w14:paraId="716D0148" w14:textId="77777777" w:rsidR="009151A6" w:rsidRPr="00ED7CB6" w:rsidRDefault="009151A6" w:rsidP="00DF27C1">
      <w:pPr>
        <w:pStyle w:val="Heading2"/>
        <w:rPr>
          <w:lang w:val="ru-RU"/>
        </w:rPr>
      </w:pPr>
      <w:bookmarkStart w:id="23" w:name="_Toc432429861"/>
      <w:bookmarkStart w:id="24" w:name="_Toc479773783"/>
      <w:r w:rsidRPr="00ED7CB6">
        <w:rPr>
          <w:lang w:val="ru-RU"/>
        </w:rPr>
        <w:t xml:space="preserve">Устройство </w:t>
      </w:r>
      <w:bookmarkEnd w:id="23"/>
      <w:r w:rsidR="00CF03DD" w:rsidRPr="00ED7CB6">
        <w:rPr>
          <w:lang w:val="ru-RU"/>
        </w:rPr>
        <w:t>калитки</w:t>
      </w:r>
      <w:bookmarkEnd w:id="24"/>
    </w:p>
    <w:p w14:paraId="7DD71AD8" w14:textId="77777777" w:rsidR="009151A6" w:rsidRPr="00ED7CB6" w:rsidRDefault="009151A6" w:rsidP="00DF27C1">
      <w:pPr>
        <w:pStyle w:val="head3"/>
        <w:rPr>
          <w:lang w:val="ru-RU"/>
        </w:rPr>
      </w:pPr>
      <w:bookmarkStart w:id="25" w:name="_Toc432429862"/>
      <w:bookmarkStart w:id="26" w:name="_Toc479773784"/>
      <w:r w:rsidRPr="00ED7CB6">
        <w:rPr>
          <w:lang w:val="ru-RU"/>
        </w:rPr>
        <w:t xml:space="preserve">Общее </w:t>
      </w:r>
      <w:bookmarkEnd w:id="25"/>
      <w:r w:rsidR="00CF03DD" w:rsidRPr="00ED7CB6">
        <w:rPr>
          <w:lang w:val="ru-RU"/>
        </w:rPr>
        <w:t>описание калитки</w:t>
      </w:r>
      <w:bookmarkEnd w:id="26"/>
    </w:p>
    <w:p w14:paraId="402DBBB1" w14:textId="2CA2AB77" w:rsidR="0009245D" w:rsidRPr="00C439A7" w:rsidRDefault="00CF03DD" w:rsidP="009151A6">
      <w:pPr>
        <w:rPr>
          <w:lang w:val="ru-RU"/>
        </w:rPr>
      </w:pPr>
      <w:r w:rsidRPr="00CF03DD">
        <w:rPr>
          <w:lang w:val="ru-RU"/>
        </w:rPr>
        <w:t xml:space="preserve">Общий вид калитки (см. рис.1) представляет собой сборный корпус, из нержавеющей стали состоящий из: </w:t>
      </w:r>
      <w:r w:rsidR="00F93B3B">
        <w:rPr>
          <w:lang w:val="ru-RU"/>
        </w:rPr>
        <w:t>модуля индикации</w:t>
      </w:r>
      <w:r w:rsidRPr="00CF03DD">
        <w:rPr>
          <w:b/>
          <w:lang w:val="ru-RU"/>
        </w:rPr>
        <w:t xml:space="preserve"> 1</w:t>
      </w:r>
      <w:r w:rsidRPr="00CF03DD">
        <w:rPr>
          <w:lang w:val="ru-RU"/>
        </w:rPr>
        <w:t xml:space="preserve">, сервопривода </w:t>
      </w:r>
      <w:r w:rsidRPr="00CF03DD">
        <w:rPr>
          <w:b/>
          <w:lang w:val="ru-RU"/>
        </w:rPr>
        <w:t>2</w:t>
      </w:r>
      <w:r w:rsidRPr="00CF03DD">
        <w:rPr>
          <w:lang w:val="ru-RU"/>
        </w:rPr>
        <w:t xml:space="preserve">, корпуса </w:t>
      </w:r>
      <w:r w:rsidRPr="00CF03DD">
        <w:rPr>
          <w:b/>
          <w:lang w:val="ru-RU"/>
        </w:rPr>
        <w:t>3</w:t>
      </w:r>
      <w:r w:rsidRPr="00CF03DD">
        <w:rPr>
          <w:lang w:val="ru-RU"/>
        </w:rPr>
        <w:t>, преграждающей рамки</w:t>
      </w:r>
      <w:r w:rsidRPr="00CF03DD">
        <w:rPr>
          <w:b/>
          <w:lang w:val="ru-RU"/>
        </w:rPr>
        <w:t xml:space="preserve"> 4</w:t>
      </w:r>
      <w:r w:rsidRPr="00CF03DD">
        <w:rPr>
          <w:lang w:val="ru-RU"/>
        </w:rPr>
        <w:t>.</w:t>
      </w:r>
    </w:p>
    <w:p w14:paraId="35864C71" w14:textId="0F3D5514" w:rsidR="009151A6" w:rsidRPr="00BC60F2" w:rsidRDefault="00F93B3B" w:rsidP="009151A6">
      <w:pPr>
        <w:jc w:val="center"/>
        <w:rPr>
          <w:szCs w:val="28"/>
        </w:rPr>
      </w:pPr>
      <w:r>
        <w:object w:dxaOrig="6361" w:dyaOrig="6817" w14:anchorId="58BE1520">
          <v:shape id="_x0000_i1026" type="#_x0000_t75" style="width:318pt;height:339.5pt" o:ole="">
            <v:imagedata r:id="rId10" o:title=""/>
          </v:shape>
          <o:OLEObject Type="Embed" ProgID="Visio.Drawing.11" ShapeID="_x0000_i1026" DrawAspect="Content" ObjectID="_1569221326" r:id="rId11"/>
        </w:object>
      </w:r>
    </w:p>
    <w:p w14:paraId="7C2F6E67" w14:textId="77777777" w:rsidR="0009245D" w:rsidRPr="009151A6" w:rsidRDefault="0009245D" w:rsidP="00012C40">
      <w:pPr>
        <w:pStyle w:val="picture"/>
      </w:pPr>
      <w:r w:rsidRPr="009151A6">
        <w:rPr>
          <w:b/>
        </w:rPr>
        <w:t xml:space="preserve"> </w:t>
      </w:r>
      <w:r w:rsidR="009151A6" w:rsidRPr="009151A6">
        <w:t xml:space="preserve">Рис. 1 Общий вид </w:t>
      </w:r>
      <w:r w:rsidR="00CF03DD" w:rsidRPr="00CF03DD">
        <w:t>калитки</w:t>
      </w:r>
    </w:p>
    <w:p w14:paraId="42AB6013" w14:textId="77777777" w:rsidR="0009245D" w:rsidRPr="009151A6" w:rsidRDefault="00CF03DD" w:rsidP="0079145C">
      <w:pPr>
        <w:rPr>
          <w:lang w:val="ru-RU"/>
        </w:rPr>
      </w:pPr>
      <w:r w:rsidRPr="00CF03DD">
        <w:rPr>
          <w:lang w:val="ru-RU"/>
        </w:rPr>
        <w:t>Преграждающая конструкция калитки представляет собой П-образную рамку, изготовленную из нержавеющей стали. Положение рамки зависит от того как смонтирована калитка в месте установки. В нормальном положении она должна закрывать проход по правую или по левую сторону по пути следования человека.</w:t>
      </w:r>
    </w:p>
    <w:p w14:paraId="4391A014" w14:textId="77777777" w:rsidR="009151A6" w:rsidRDefault="00CF03DD" w:rsidP="00DF27C1">
      <w:pPr>
        <w:pStyle w:val="head3"/>
      </w:pPr>
      <w:bookmarkStart w:id="27" w:name="_Toc432173222"/>
      <w:bookmarkStart w:id="28" w:name="_Toc479773785"/>
      <w:r w:rsidRPr="00CF03DD">
        <w:rPr>
          <w:lang w:val="ru-RU"/>
        </w:rPr>
        <w:lastRenderedPageBreak/>
        <w:t>Устройство калитки</w:t>
      </w:r>
      <w:bookmarkEnd w:id="27"/>
      <w:bookmarkEnd w:id="28"/>
    </w:p>
    <w:p w14:paraId="44B6FDAD" w14:textId="4C48A536" w:rsidR="00CF03DD" w:rsidRPr="003B767E" w:rsidRDefault="00CF03DD" w:rsidP="00CF03DD">
      <w:pPr>
        <w:rPr>
          <w:lang w:val="ru-RU"/>
        </w:rPr>
      </w:pPr>
      <w:r w:rsidRPr="00CF03DD">
        <w:rPr>
          <w:lang w:val="ru-RU"/>
        </w:rPr>
        <w:t>В калитке использован сервоприводный механизм, обеспечивающий плавную автоматическую доводку преграждающей рамки калитки в крайнее положение при ее открывании или закрывании</w:t>
      </w:r>
      <w:r w:rsidR="003B767E" w:rsidRPr="003B767E">
        <w:rPr>
          <w:lang w:val="ru-RU"/>
        </w:rPr>
        <w:t>.</w:t>
      </w:r>
      <w:r w:rsidR="00170CC6" w:rsidRPr="00170CC6">
        <w:rPr>
          <w:lang w:val="ru-RU"/>
        </w:rPr>
        <w:t xml:space="preserve"> </w:t>
      </w:r>
      <w:r w:rsidR="00170CC6">
        <w:rPr>
          <w:lang w:val="ru-RU"/>
        </w:rPr>
        <w:t>Для приведения калитки в действие необходимо подать к</w:t>
      </w:r>
      <w:r w:rsidR="00170CC6" w:rsidRPr="00CF03DD">
        <w:rPr>
          <w:lang w:val="ru-RU"/>
        </w:rPr>
        <w:t>оманд</w:t>
      </w:r>
      <w:r w:rsidR="00170CC6">
        <w:rPr>
          <w:lang w:val="ru-RU"/>
        </w:rPr>
        <w:t>у</w:t>
      </w:r>
      <w:r w:rsidR="00170CC6" w:rsidRPr="00CF03DD">
        <w:rPr>
          <w:lang w:val="ru-RU"/>
        </w:rPr>
        <w:t xml:space="preserve"> от </w:t>
      </w:r>
      <w:r w:rsidR="00170CC6">
        <w:rPr>
          <w:lang w:val="ru-RU"/>
        </w:rPr>
        <w:t>внешнего пульта управления (либо контроллера СКУД).</w:t>
      </w:r>
      <w:r w:rsidR="003B767E" w:rsidRPr="003B767E">
        <w:rPr>
          <w:lang w:val="ru-RU"/>
        </w:rPr>
        <w:t xml:space="preserve"> </w:t>
      </w:r>
    </w:p>
    <w:p w14:paraId="3B2EAA98" w14:textId="70360061" w:rsidR="009151A6" w:rsidRPr="009151A6" w:rsidRDefault="00CF03DD" w:rsidP="00CF03DD">
      <w:pPr>
        <w:rPr>
          <w:lang w:val="ru-RU"/>
        </w:rPr>
      </w:pPr>
      <w:r w:rsidRPr="00CF03DD">
        <w:rPr>
          <w:lang w:val="ru-RU"/>
        </w:rPr>
        <w:t>Общий вид сервопривода калитки показан на Рис. 1. На Рис</w:t>
      </w:r>
      <w:r w:rsidR="00170CC6">
        <w:rPr>
          <w:lang w:val="ru-RU"/>
        </w:rPr>
        <w:t xml:space="preserve"> </w:t>
      </w:r>
      <w:r w:rsidRPr="00CF03DD">
        <w:rPr>
          <w:lang w:val="ru-RU"/>
        </w:rPr>
        <w:t>2 показана конструкция калитки с условно не показанной левой стойкой основания и преграждающей рамкой.</w:t>
      </w:r>
    </w:p>
    <w:p w14:paraId="08534D68" w14:textId="4DDC137A" w:rsidR="009151A6" w:rsidRDefault="00D85C72" w:rsidP="009151A6">
      <w:pPr>
        <w:jc w:val="center"/>
      </w:pPr>
      <w:r>
        <w:object w:dxaOrig="15666" w:dyaOrig="6549" w14:anchorId="6A03C44F">
          <v:shape id="_x0000_i1027" type="#_x0000_t75" style="width:481.5pt;height:201pt" o:ole="">
            <v:imagedata r:id="rId12" o:title=""/>
          </v:shape>
          <o:OLEObject Type="Embed" ProgID="Visio.Drawing.11" ShapeID="_x0000_i1027" DrawAspect="Content" ObjectID="_1569221327" r:id="rId13"/>
        </w:object>
      </w:r>
    </w:p>
    <w:p w14:paraId="7ECD4D7E" w14:textId="77777777" w:rsidR="009151A6" w:rsidRDefault="00CF03DD" w:rsidP="00012C40">
      <w:pPr>
        <w:pStyle w:val="picture"/>
      </w:pPr>
      <w:r w:rsidRPr="00CF03DD">
        <w:t xml:space="preserve">Рис. 2 Конструкция калитки </w:t>
      </w:r>
      <w:r>
        <w:br/>
      </w:r>
      <w:r w:rsidRPr="00CF03DD">
        <w:t>(левая стойка и преграждающая рамка условно не показаны).</w:t>
      </w:r>
    </w:p>
    <w:p w14:paraId="163D2E1A" w14:textId="77777777" w:rsidR="001B6D12" w:rsidRPr="00A4680A" w:rsidRDefault="001B6D12" w:rsidP="00012C40">
      <w:pPr>
        <w:pStyle w:val="picture"/>
        <w:rPr>
          <w:noProof/>
          <w:lang w:eastAsia="ru-RU"/>
        </w:rPr>
      </w:pPr>
    </w:p>
    <w:p w14:paraId="2522DC40" w14:textId="00034699" w:rsidR="00CF03DD" w:rsidRPr="00CF03DD" w:rsidRDefault="00CF03DD" w:rsidP="00CF03DD">
      <w:pPr>
        <w:rPr>
          <w:lang w:val="ru-RU"/>
        </w:rPr>
      </w:pPr>
      <w:r w:rsidRPr="00CF03DD">
        <w:rPr>
          <w:lang w:val="ru-RU"/>
        </w:rPr>
        <w:t xml:space="preserve">Конструктивно калитка состоит из следующих элементов, размещенных в стальном корпусе (условно показан не весь): контроллер управления калиткой </w:t>
      </w:r>
      <w:r w:rsidRPr="00CF03DD">
        <w:rPr>
          <w:b/>
          <w:lang w:val="ru-RU"/>
        </w:rPr>
        <w:t>1</w:t>
      </w:r>
      <w:r w:rsidRPr="00CF03DD">
        <w:rPr>
          <w:lang w:val="ru-RU"/>
        </w:rPr>
        <w:t>, клеммная колодка</w:t>
      </w:r>
      <w:r w:rsidR="00170CC6">
        <w:rPr>
          <w:lang w:val="ru-RU"/>
        </w:rPr>
        <w:t xml:space="preserve"> внешних подключений</w:t>
      </w:r>
      <w:r w:rsidRPr="00CF03DD">
        <w:rPr>
          <w:b/>
          <w:lang w:val="ru-RU"/>
        </w:rPr>
        <w:t xml:space="preserve"> 2</w:t>
      </w:r>
      <w:r w:rsidR="001B6D12">
        <w:rPr>
          <w:lang w:val="ru-RU"/>
        </w:rPr>
        <w:t>, сервопривод</w:t>
      </w:r>
      <w:r w:rsidR="00170CC6">
        <w:rPr>
          <w:lang w:val="ru-RU"/>
        </w:rPr>
        <w:t xml:space="preserve"> в сборе</w:t>
      </w:r>
      <w:r w:rsidR="001B6D12">
        <w:rPr>
          <w:lang w:val="ru-RU"/>
        </w:rPr>
        <w:t xml:space="preserve"> </w:t>
      </w:r>
      <w:r w:rsidRPr="00CF03DD">
        <w:rPr>
          <w:b/>
          <w:lang w:val="ru-RU"/>
        </w:rPr>
        <w:t>3</w:t>
      </w:r>
      <w:r w:rsidRPr="00CF03DD">
        <w:rPr>
          <w:lang w:val="ru-RU"/>
        </w:rPr>
        <w:t xml:space="preserve">, плавающая подвеска двигателя </w:t>
      </w:r>
      <w:r w:rsidRPr="00CF03DD">
        <w:rPr>
          <w:b/>
          <w:lang w:val="ru-RU"/>
        </w:rPr>
        <w:t>4</w:t>
      </w:r>
      <w:r w:rsidRPr="00CF03DD">
        <w:rPr>
          <w:lang w:val="ru-RU"/>
        </w:rPr>
        <w:t xml:space="preserve">, </w:t>
      </w:r>
      <w:r w:rsidR="00D85C72">
        <w:rPr>
          <w:lang w:val="ru-RU"/>
        </w:rPr>
        <w:t xml:space="preserve">механизм блокировки </w:t>
      </w:r>
      <w:r w:rsidRPr="00CF03DD">
        <w:rPr>
          <w:b/>
          <w:lang w:val="ru-RU"/>
        </w:rPr>
        <w:t>5</w:t>
      </w:r>
      <w:r w:rsidRPr="00CF03DD">
        <w:rPr>
          <w:lang w:val="ru-RU"/>
        </w:rPr>
        <w:t xml:space="preserve">, муфта передачи вращающего момента </w:t>
      </w:r>
      <w:r w:rsidRPr="00CF03DD">
        <w:rPr>
          <w:b/>
          <w:lang w:val="ru-RU"/>
        </w:rPr>
        <w:t>6</w:t>
      </w:r>
      <w:r w:rsidRPr="00CF03DD">
        <w:rPr>
          <w:lang w:val="ru-RU"/>
        </w:rPr>
        <w:t xml:space="preserve">, </w:t>
      </w:r>
      <w:r w:rsidR="00D85C72" w:rsidRPr="00CF03DD">
        <w:rPr>
          <w:lang w:val="ru-RU"/>
        </w:rPr>
        <w:t xml:space="preserve">датчик положения </w:t>
      </w:r>
      <w:r w:rsidRPr="00CF03DD">
        <w:rPr>
          <w:b/>
          <w:lang w:val="ru-RU"/>
        </w:rPr>
        <w:t>7</w:t>
      </w:r>
      <w:r w:rsidRPr="00CF03DD">
        <w:rPr>
          <w:lang w:val="ru-RU"/>
        </w:rPr>
        <w:t xml:space="preserve">, </w:t>
      </w:r>
      <w:r w:rsidR="00D85C72">
        <w:rPr>
          <w:lang w:val="ru-RU"/>
        </w:rPr>
        <w:t>стойка основания</w:t>
      </w:r>
      <w:r w:rsidR="00D85C72" w:rsidRPr="00CF03DD">
        <w:rPr>
          <w:b/>
          <w:lang w:val="ru-RU"/>
        </w:rPr>
        <w:t xml:space="preserve"> </w:t>
      </w:r>
      <w:r w:rsidRPr="00CF03DD">
        <w:rPr>
          <w:b/>
          <w:lang w:val="ru-RU"/>
        </w:rPr>
        <w:t>8</w:t>
      </w:r>
      <w:r w:rsidRPr="00CF03DD">
        <w:rPr>
          <w:lang w:val="ru-RU"/>
        </w:rPr>
        <w:t xml:space="preserve">, </w:t>
      </w:r>
      <w:r w:rsidR="00D85C72">
        <w:rPr>
          <w:lang w:val="ru-RU"/>
        </w:rPr>
        <w:t xml:space="preserve">преобразователь </w:t>
      </w:r>
      <w:r w:rsidR="00D85C72">
        <w:t>DC</w:t>
      </w:r>
      <w:r w:rsidR="00D85C72" w:rsidRPr="00D85C72">
        <w:rPr>
          <w:lang w:val="ru-RU"/>
        </w:rPr>
        <w:t>-</w:t>
      </w:r>
      <w:r w:rsidR="00D85C72">
        <w:t>DC</w:t>
      </w:r>
      <w:r w:rsidR="00D85C72" w:rsidRPr="00D85C72">
        <w:rPr>
          <w:lang w:val="ru-RU"/>
        </w:rPr>
        <w:t xml:space="preserve"> 24-12</w:t>
      </w:r>
      <w:r w:rsidRPr="00CF03DD">
        <w:rPr>
          <w:lang w:val="ru-RU"/>
        </w:rPr>
        <w:t xml:space="preserve"> </w:t>
      </w:r>
      <w:r w:rsidRPr="00CF03DD">
        <w:rPr>
          <w:b/>
          <w:lang w:val="ru-RU"/>
        </w:rPr>
        <w:t>9</w:t>
      </w:r>
      <w:r w:rsidRPr="00CF03DD">
        <w:rPr>
          <w:lang w:val="ru-RU"/>
        </w:rPr>
        <w:t xml:space="preserve">, </w:t>
      </w:r>
      <w:r w:rsidR="00D85C72">
        <w:rPr>
          <w:lang w:val="ru-RU"/>
        </w:rPr>
        <w:t xml:space="preserve">электромагнит блокировки </w:t>
      </w:r>
      <w:r w:rsidRPr="00CF03DD">
        <w:rPr>
          <w:b/>
          <w:lang w:val="ru-RU"/>
        </w:rPr>
        <w:t>10</w:t>
      </w:r>
      <w:r w:rsidRPr="00CF03DD">
        <w:rPr>
          <w:lang w:val="ru-RU"/>
        </w:rPr>
        <w:t xml:space="preserve">, </w:t>
      </w:r>
      <w:r w:rsidR="00D85C72">
        <w:rPr>
          <w:lang w:val="ru-RU"/>
        </w:rPr>
        <w:t xml:space="preserve">разъем индикации </w:t>
      </w:r>
      <w:r w:rsidRPr="00CF03DD">
        <w:rPr>
          <w:b/>
          <w:lang w:val="ru-RU"/>
        </w:rPr>
        <w:t>11</w:t>
      </w:r>
      <w:r w:rsidRPr="00CF03DD">
        <w:rPr>
          <w:lang w:val="ru-RU"/>
        </w:rPr>
        <w:t xml:space="preserve">, </w:t>
      </w:r>
      <w:r w:rsidR="00D85C72">
        <w:rPr>
          <w:lang w:val="ru-RU"/>
        </w:rPr>
        <w:t xml:space="preserve">модуль индикации </w:t>
      </w:r>
      <w:r w:rsidRPr="00CF03DD">
        <w:rPr>
          <w:b/>
          <w:lang w:val="ru-RU"/>
        </w:rPr>
        <w:t>12</w:t>
      </w:r>
      <w:r w:rsidRPr="00CF03DD">
        <w:rPr>
          <w:lang w:val="ru-RU"/>
        </w:rPr>
        <w:t>.</w:t>
      </w:r>
    </w:p>
    <w:p w14:paraId="4568584B" w14:textId="7BA72C57" w:rsidR="009151A6" w:rsidRPr="00CF03DD" w:rsidRDefault="00CF03DD" w:rsidP="00CF03DD">
      <w:pPr>
        <w:rPr>
          <w:lang w:val="ru-RU"/>
        </w:rPr>
      </w:pPr>
      <w:r w:rsidRPr="00DF52FB">
        <w:rPr>
          <w:lang w:val="ru-RU"/>
        </w:rPr>
        <w:t xml:space="preserve">Контроль поворота рамки обеспечивается датчиком положения калитки </w:t>
      </w:r>
      <w:r w:rsidR="00DF52FB" w:rsidRPr="00DF52FB">
        <w:rPr>
          <w:b/>
          <w:lang w:val="ru-RU"/>
        </w:rPr>
        <w:t>7</w:t>
      </w:r>
      <w:r w:rsidRPr="00DF52FB">
        <w:rPr>
          <w:lang w:val="ru-RU"/>
        </w:rPr>
        <w:t>, которые позволяют корректно фиксировать факт прохода.</w:t>
      </w:r>
    </w:p>
    <w:p w14:paraId="4F10154E" w14:textId="77777777" w:rsidR="009151A6" w:rsidRDefault="00CF03DD" w:rsidP="00DF27C1">
      <w:pPr>
        <w:pStyle w:val="head3"/>
      </w:pPr>
      <w:bookmarkStart w:id="29" w:name="_Toc432429864"/>
      <w:bookmarkStart w:id="30" w:name="_Toc432173223"/>
      <w:bookmarkStart w:id="31" w:name="_Toc479773786"/>
      <w:r w:rsidRPr="00CF03DD">
        <w:rPr>
          <w:lang w:val="ru-RU"/>
        </w:rPr>
        <w:t>Порядок работы калитки</w:t>
      </w:r>
      <w:bookmarkEnd w:id="29"/>
      <w:bookmarkEnd w:id="30"/>
      <w:bookmarkEnd w:id="31"/>
    </w:p>
    <w:p w14:paraId="370E25EE" w14:textId="21C3D769" w:rsidR="00CF03DD" w:rsidRPr="00CF03DD" w:rsidRDefault="00CF03DD" w:rsidP="00CF03DD">
      <w:pPr>
        <w:rPr>
          <w:lang w:val="ru-RU"/>
        </w:rPr>
      </w:pPr>
      <w:r w:rsidRPr="00CF03DD">
        <w:rPr>
          <w:lang w:val="ru-RU"/>
        </w:rPr>
        <w:t xml:space="preserve">Калитка работает по схеме “нормально закрыто”, т.е. поворот преграждающей рамки невозможен без управляющего сигнала, который запускает сервопривод, вращающийся в соответствующем направлению прохода направлении (см. Рис. 2). </w:t>
      </w:r>
      <w:r w:rsidR="00AA1827">
        <w:rPr>
          <w:lang w:val="ru-RU"/>
        </w:rPr>
        <w:t>Открытие калитки возможно в двух направлениях: направление +</w:t>
      </w:r>
      <w:r w:rsidR="00AA1827" w:rsidRPr="00CF03DD">
        <w:rPr>
          <w:lang w:val="ru-RU"/>
        </w:rPr>
        <w:t>90º</w:t>
      </w:r>
      <w:r w:rsidR="00AA1827">
        <w:rPr>
          <w:lang w:val="ru-RU"/>
        </w:rPr>
        <w:t xml:space="preserve"> и направление -</w:t>
      </w:r>
      <w:r w:rsidR="00AA1827" w:rsidRPr="00CF03DD">
        <w:rPr>
          <w:lang w:val="ru-RU"/>
        </w:rPr>
        <w:t>90º</w:t>
      </w:r>
      <w:r w:rsidR="00AA1827">
        <w:rPr>
          <w:lang w:val="ru-RU"/>
        </w:rPr>
        <w:t xml:space="preserve">.  </w:t>
      </w:r>
    </w:p>
    <w:p w14:paraId="5628CC7D" w14:textId="22211635" w:rsidR="004E1E12" w:rsidRDefault="00170CC6" w:rsidP="00CF03DD">
      <w:pPr>
        <w:rPr>
          <w:lang w:val="ru-RU"/>
        </w:rPr>
      </w:pPr>
      <w:r>
        <w:rPr>
          <w:lang w:val="ru-RU"/>
        </w:rPr>
        <w:lastRenderedPageBreak/>
        <w:t xml:space="preserve">Возврат калитки в исходное состояние «закрыто» </w:t>
      </w:r>
      <w:r w:rsidRPr="00CF03DD">
        <w:rPr>
          <w:lang w:val="ru-RU"/>
        </w:rPr>
        <w:t>возмож</w:t>
      </w:r>
      <w:r>
        <w:rPr>
          <w:lang w:val="ru-RU"/>
        </w:rPr>
        <w:t xml:space="preserve">ен </w:t>
      </w:r>
      <w:r w:rsidRPr="00CF03DD">
        <w:rPr>
          <w:lang w:val="ru-RU"/>
        </w:rPr>
        <w:t>только при подаче соответствующего сигнала с выносного пульта управления (или</w:t>
      </w:r>
      <w:r>
        <w:rPr>
          <w:lang w:val="ru-RU"/>
        </w:rPr>
        <w:t xml:space="preserve"> контроллера СКУД). </w:t>
      </w:r>
      <w:r w:rsidRPr="00CF03DD">
        <w:rPr>
          <w:lang w:val="ru-RU"/>
        </w:rPr>
        <w:t xml:space="preserve">Смена состояний калитки («проход закрыт»/«проход открыт») осуществляется путем поворота створки </w:t>
      </w:r>
      <w:r>
        <w:rPr>
          <w:lang w:val="ru-RU"/>
        </w:rPr>
        <w:t xml:space="preserve">в необходимом направлении </w:t>
      </w:r>
      <w:r w:rsidRPr="00CF03DD">
        <w:rPr>
          <w:lang w:val="ru-RU"/>
        </w:rPr>
        <w:t xml:space="preserve">на </w:t>
      </w:r>
      <w:r>
        <w:rPr>
          <w:lang w:val="ru-RU"/>
        </w:rPr>
        <w:t>±</w:t>
      </w:r>
      <w:r w:rsidRPr="00CF03DD">
        <w:rPr>
          <w:lang w:val="ru-RU"/>
        </w:rPr>
        <w:t>90°.</w:t>
      </w:r>
      <w:r w:rsidR="00CF03DD" w:rsidRPr="00CF03DD">
        <w:rPr>
          <w:lang w:val="ru-RU"/>
        </w:rPr>
        <w:t xml:space="preserve"> </w:t>
      </w:r>
    </w:p>
    <w:p w14:paraId="34D1F813" w14:textId="14FA50A1" w:rsidR="00CF03DD" w:rsidRDefault="00D23C73" w:rsidP="00CF03DD">
      <w:pPr>
        <w:rPr>
          <w:lang w:val="ru-RU"/>
        </w:rPr>
      </w:pPr>
      <w:r>
        <w:rPr>
          <w:lang w:val="ru-RU"/>
        </w:rPr>
        <w:t>Блок</w:t>
      </w:r>
      <w:r w:rsidR="004E1E12" w:rsidRPr="00113CF9">
        <w:rPr>
          <w:lang w:val="ru-RU"/>
        </w:rPr>
        <w:t xml:space="preserve"> механизма блокировки </w:t>
      </w:r>
      <w:r w:rsidR="004E1E12" w:rsidRPr="003B767E">
        <w:rPr>
          <w:b/>
          <w:lang w:val="ru-RU"/>
        </w:rPr>
        <w:t>5</w:t>
      </w:r>
      <w:r w:rsidR="004E1E12" w:rsidRPr="00113CF9">
        <w:rPr>
          <w:lang w:val="ru-RU"/>
        </w:rPr>
        <w:t xml:space="preserve"> (см. рис. </w:t>
      </w:r>
      <w:r>
        <w:rPr>
          <w:lang w:val="ru-RU"/>
        </w:rPr>
        <w:t>3</w:t>
      </w:r>
      <w:r w:rsidR="004E1E12" w:rsidRPr="00113CF9">
        <w:rPr>
          <w:lang w:val="ru-RU"/>
        </w:rPr>
        <w:t>)</w:t>
      </w:r>
      <w:r>
        <w:rPr>
          <w:lang w:val="ru-RU"/>
        </w:rPr>
        <w:t xml:space="preserve"> состоит из вала створки </w:t>
      </w:r>
      <w:r w:rsidRPr="00D23C73">
        <w:rPr>
          <w:b/>
          <w:lang w:val="ru-RU"/>
        </w:rPr>
        <w:t>1</w:t>
      </w:r>
      <w:r>
        <w:rPr>
          <w:lang w:val="ru-RU"/>
        </w:rPr>
        <w:t xml:space="preserve">, </w:t>
      </w:r>
      <w:r w:rsidR="004E1E12" w:rsidRPr="00113CF9">
        <w:rPr>
          <w:lang w:val="ru-RU"/>
        </w:rPr>
        <w:t xml:space="preserve"> </w:t>
      </w:r>
      <w:r>
        <w:rPr>
          <w:lang w:val="ru-RU"/>
        </w:rPr>
        <w:t xml:space="preserve"> двух механических упоров </w:t>
      </w:r>
      <w:r w:rsidRPr="00D23C73">
        <w:rPr>
          <w:b/>
          <w:lang w:val="ru-RU"/>
        </w:rPr>
        <w:t>2</w:t>
      </w:r>
      <w:r w:rsidR="004E1E12" w:rsidRPr="00113CF9">
        <w:rPr>
          <w:lang w:val="ru-RU"/>
        </w:rPr>
        <w:t>, ограничивающих максимальное движение калитки в секторе немного больше 180°</w:t>
      </w:r>
      <w:r>
        <w:rPr>
          <w:lang w:val="ru-RU"/>
        </w:rPr>
        <w:t xml:space="preserve">, фиксатора вала створки </w:t>
      </w:r>
      <w:r w:rsidRPr="00D23C73">
        <w:rPr>
          <w:b/>
          <w:lang w:val="ru-RU"/>
        </w:rPr>
        <w:t>3</w:t>
      </w:r>
      <w:r>
        <w:rPr>
          <w:lang w:val="ru-RU"/>
        </w:rPr>
        <w:t>.</w:t>
      </w:r>
      <w:r w:rsidR="004E1E12" w:rsidRPr="00113CF9">
        <w:rPr>
          <w:lang w:val="ru-RU"/>
        </w:rPr>
        <w:t xml:space="preserve"> Во время нормальной работы калитки, створка не должна выходить на упоры, оставаясь в рабочем секторе перемещений +90° и -90°.</w:t>
      </w:r>
    </w:p>
    <w:p w14:paraId="14B0BF45" w14:textId="276B766E" w:rsidR="00D23C73" w:rsidRDefault="00F24C3F" w:rsidP="00CF03DD">
      <w:pPr>
        <w:rPr>
          <w:lang w:val="ru-RU"/>
        </w:rPr>
      </w:pPr>
      <w:r>
        <w:object w:dxaOrig="8542" w:dyaOrig="6656" w14:anchorId="044A09ED">
          <v:shape id="_x0000_i1028" type="#_x0000_t75" style="width:426.5pt;height:333pt" o:ole="">
            <v:imagedata r:id="rId14" o:title=""/>
          </v:shape>
          <o:OLEObject Type="Embed" ProgID="Visio.Drawing.11" ShapeID="_x0000_i1028" DrawAspect="Content" ObjectID="_1569221328" r:id="rId15"/>
        </w:object>
      </w:r>
    </w:p>
    <w:p w14:paraId="7063DC01" w14:textId="5BF1E498" w:rsidR="00D23C73" w:rsidRPr="00DF2F91" w:rsidRDefault="00D23C73" w:rsidP="00D23C73">
      <w:pPr>
        <w:jc w:val="center"/>
        <w:rPr>
          <w:i/>
          <w:lang w:val="ru-RU"/>
        </w:rPr>
      </w:pPr>
      <w:r w:rsidRPr="00DF2F91">
        <w:rPr>
          <w:i/>
          <w:lang w:val="ru-RU"/>
        </w:rPr>
        <w:t>Рис. 3 Конструкция блока механизма блокировки</w:t>
      </w:r>
    </w:p>
    <w:p w14:paraId="7626B7DB" w14:textId="0458F219" w:rsidR="009151A6" w:rsidRPr="009151A6" w:rsidRDefault="00CF03DD" w:rsidP="00CF03DD">
      <w:pPr>
        <w:rPr>
          <w:lang w:val="ru-RU"/>
        </w:rPr>
      </w:pPr>
      <w:r w:rsidRPr="00CF03DD">
        <w:rPr>
          <w:lang w:val="ru-RU"/>
        </w:rPr>
        <w:t>При движении створки вырабатываются сигналы «</w:t>
      </w:r>
      <w:proofErr w:type="spellStart"/>
      <w:r w:rsidRPr="00CF03DD">
        <w:rPr>
          <w:lang w:val="ru-RU"/>
        </w:rPr>
        <w:t>Pass</w:t>
      </w:r>
      <w:proofErr w:type="spellEnd"/>
      <w:r w:rsidRPr="00CF03DD">
        <w:rPr>
          <w:lang w:val="ru-RU"/>
        </w:rPr>
        <w:t xml:space="preserve"> </w:t>
      </w:r>
      <w:r w:rsidR="008429AF">
        <w:t>A</w:t>
      </w:r>
      <w:r w:rsidRPr="00CF03DD">
        <w:rPr>
          <w:lang w:val="ru-RU"/>
        </w:rPr>
        <w:t>», «</w:t>
      </w:r>
      <w:proofErr w:type="spellStart"/>
      <w:r w:rsidRPr="00CF03DD">
        <w:rPr>
          <w:lang w:val="ru-RU"/>
        </w:rPr>
        <w:t>Pass</w:t>
      </w:r>
      <w:proofErr w:type="spellEnd"/>
      <w:r w:rsidRPr="00CF03DD">
        <w:rPr>
          <w:lang w:val="ru-RU"/>
        </w:rPr>
        <w:t xml:space="preserve"> </w:t>
      </w:r>
      <w:r w:rsidR="008429AF">
        <w:t>B</w:t>
      </w:r>
      <w:r w:rsidRPr="00CF03DD">
        <w:rPr>
          <w:lang w:val="ru-RU"/>
        </w:rPr>
        <w:t xml:space="preserve">» необходимые для работы калитки в составе СКУД. Контакты </w:t>
      </w:r>
      <w:r w:rsidRPr="00FE3817">
        <w:rPr>
          <w:lang w:val="ru-RU"/>
        </w:rPr>
        <w:t>первого реле замыкаются (сигнал «</w:t>
      </w:r>
      <w:proofErr w:type="spellStart"/>
      <w:r w:rsidRPr="00FE3817">
        <w:rPr>
          <w:lang w:val="ru-RU"/>
        </w:rPr>
        <w:t>Pass</w:t>
      </w:r>
      <w:proofErr w:type="spellEnd"/>
      <w:r w:rsidRPr="00FE3817">
        <w:rPr>
          <w:lang w:val="ru-RU"/>
        </w:rPr>
        <w:t xml:space="preserve"> </w:t>
      </w:r>
      <w:r w:rsidR="008429AF" w:rsidRPr="00FE3817">
        <w:t>A</w:t>
      </w:r>
      <w:r w:rsidRPr="00FE3817">
        <w:rPr>
          <w:lang w:val="ru-RU"/>
        </w:rPr>
        <w:t>») при переходе калитки в состояние «открыто</w:t>
      </w:r>
      <w:r w:rsidR="0084646A" w:rsidRPr="00FE3817">
        <w:rPr>
          <w:lang w:val="ru-RU"/>
        </w:rPr>
        <w:t>+90°</w:t>
      </w:r>
      <w:r w:rsidRPr="00FE3817">
        <w:rPr>
          <w:lang w:val="ru-RU"/>
        </w:rPr>
        <w:t>». Контакты второго реле замыкаются (сигнал «</w:t>
      </w:r>
      <w:proofErr w:type="spellStart"/>
      <w:r w:rsidRPr="00FE3817">
        <w:rPr>
          <w:lang w:val="ru-RU"/>
        </w:rPr>
        <w:t>Pass</w:t>
      </w:r>
      <w:proofErr w:type="spellEnd"/>
      <w:r w:rsidRPr="00FE3817">
        <w:rPr>
          <w:lang w:val="ru-RU"/>
        </w:rPr>
        <w:t xml:space="preserve"> </w:t>
      </w:r>
      <w:r w:rsidR="008429AF" w:rsidRPr="00FE3817">
        <w:t>B</w:t>
      </w:r>
      <w:r w:rsidRPr="00FE3817">
        <w:rPr>
          <w:lang w:val="ru-RU"/>
        </w:rPr>
        <w:t xml:space="preserve">») при переходе калитки в состояние </w:t>
      </w:r>
      <w:r w:rsidR="00E430F3" w:rsidRPr="00FE3817">
        <w:rPr>
          <w:lang w:val="ru-RU"/>
        </w:rPr>
        <w:t>«открыто-90°»</w:t>
      </w:r>
      <w:r w:rsidRPr="00FE3817">
        <w:rPr>
          <w:lang w:val="ru-RU"/>
        </w:rPr>
        <w:t>. Поворот</w:t>
      </w:r>
      <w:r w:rsidRPr="00CF03DD">
        <w:rPr>
          <w:lang w:val="ru-RU"/>
        </w:rPr>
        <w:t xml:space="preserve"> створки обеспечивается сервоприводом створки 3 (см. рис. 2). Механизм привода створки включает в себя мотор-редуктор, </w:t>
      </w:r>
      <w:r w:rsidRPr="00FE3817">
        <w:rPr>
          <w:lang w:val="ru-RU"/>
        </w:rPr>
        <w:t>оптический датчик нулевого (исходного) положения створки, диск</w:t>
      </w:r>
      <w:r w:rsidR="00FE3817">
        <w:rPr>
          <w:lang w:val="ru-RU"/>
        </w:rPr>
        <w:t xml:space="preserve"> с прорезью</w:t>
      </w:r>
      <w:r w:rsidR="00221D19">
        <w:rPr>
          <w:lang w:val="ru-RU"/>
        </w:rPr>
        <w:t xml:space="preserve">. </w:t>
      </w:r>
      <w:r w:rsidRPr="00CF03DD">
        <w:rPr>
          <w:lang w:val="ru-RU"/>
        </w:rPr>
        <w:t xml:space="preserve">Мотор-редуктор содержит встроенный </w:t>
      </w:r>
      <w:proofErr w:type="spellStart"/>
      <w:r w:rsidRPr="00CF03DD">
        <w:rPr>
          <w:lang w:val="ru-RU"/>
        </w:rPr>
        <w:t>энкодер</w:t>
      </w:r>
      <w:proofErr w:type="spellEnd"/>
      <w:r w:rsidRPr="00CF03DD">
        <w:rPr>
          <w:lang w:val="ru-RU"/>
        </w:rPr>
        <w:t>, вырабатывающий импульсы, количество которых пропорционально углу поворота вала редуктора. Для поворота на 90° их количество</w:t>
      </w:r>
      <w:r w:rsidR="00581C6C">
        <w:rPr>
          <w:lang w:val="ru-RU"/>
        </w:rPr>
        <w:t xml:space="preserve"> импу</w:t>
      </w:r>
      <w:r w:rsidR="00BE2643">
        <w:rPr>
          <w:lang w:val="ru-RU"/>
        </w:rPr>
        <w:t>л</w:t>
      </w:r>
      <w:r w:rsidR="00581C6C">
        <w:rPr>
          <w:lang w:val="ru-RU"/>
        </w:rPr>
        <w:t>ьсов</w:t>
      </w:r>
      <w:r w:rsidRPr="00CF03DD">
        <w:rPr>
          <w:lang w:val="ru-RU"/>
        </w:rPr>
        <w:t xml:space="preserve"> равно 245.</w:t>
      </w:r>
    </w:p>
    <w:p w14:paraId="46684D49" w14:textId="77777777" w:rsidR="00972F1E" w:rsidRPr="00440C18" w:rsidRDefault="00440C18" w:rsidP="00DF27C1">
      <w:pPr>
        <w:pStyle w:val="head3"/>
        <w:rPr>
          <w:lang w:val="ru-RU"/>
        </w:rPr>
      </w:pPr>
      <w:bookmarkStart w:id="32" w:name="_Toc432429872"/>
      <w:bookmarkStart w:id="33" w:name="_Toc432173224"/>
      <w:bookmarkStart w:id="34" w:name="_Toc479773787"/>
      <w:r w:rsidRPr="00440C18">
        <w:rPr>
          <w:lang w:val="ru-RU"/>
        </w:rPr>
        <w:lastRenderedPageBreak/>
        <w:t>Устройство и принцип работы контроллера управления створкой</w:t>
      </w:r>
      <w:bookmarkEnd w:id="32"/>
      <w:bookmarkEnd w:id="33"/>
      <w:bookmarkEnd w:id="34"/>
    </w:p>
    <w:p w14:paraId="2A69C5C2" w14:textId="58136181" w:rsidR="00972F1E" w:rsidRPr="0024210D" w:rsidRDefault="00440C18" w:rsidP="00440C18">
      <w:pPr>
        <w:rPr>
          <w:lang w:val="ru-RU"/>
        </w:rPr>
      </w:pPr>
      <w:r w:rsidRPr="0024210D">
        <w:rPr>
          <w:lang w:val="ru-RU"/>
        </w:rPr>
        <w:t>Контроллер управления створкой (далее контроллер) предназначен для позиционирования и удержания ст</w:t>
      </w:r>
      <w:r w:rsidR="00FC272E">
        <w:rPr>
          <w:lang w:val="ru-RU"/>
        </w:rPr>
        <w:t>ворки в крайних положениях: 0°, +</w:t>
      </w:r>
      <w:r w:rsidRPr="0024210D">
        <w:rPr>
          <w:lang w:val="ru-RU"/>
        </w:rPr>
        <w:t>90°</w:t>
      </w:r>
      <w:r w:rsidR="00FC272E">
        <w:rPr>
          <w:lang w:val="ru-RU"/>
        </w:rPr>
        <w:t xml:space="preserve"> </w:t>
      </w:r>
      <w:r w:rsidR="00FC272E" w:rsidRPr="001165B6">
        <w:rPr>
          <w:lang w:val="ru-RU"/>
        </w:rPr>
        <w:t>и -90°</w:t>
      </w:r>
      <w:r w:rsidR="00FC272E">
        <w:rPr>
          <w:lang w:val="ru-RU"/>
        </w:rPr>
        <w:t xml:space="preserve"> </w:t>
      </w:r>
      <w:r w:rsidRPr="0024210D">
        <w:rPr>
          <w:lang w:val="ru-RU"/>
        </w:rPr>
        <w:t xml:space="preserve">, и содержит в своём составе элементы управления мотор-редуктором (см. рис. </w:t>
      </w:r>
      <w:r w:rsidR="0061634F">
        <w:rPr>
          <w:lang w:val="ru-RU"/>
        </w:rPr>
        <w:t>4</w:t>
      </w:r>
      <w:r w:rsidRPr="0024210D">
        <w:rPr>
          <w:lang w:val="ru-RU"/>
        </w:rPr>
        <w:t>).</w:t>
      </w:r>
    </w:p>
    <w:p w14:paraId="36D46DF5" w14:textId="77777777" w:rsidR="00440C18" w:rsidRDefault="00440C18" w:rsidP="00440C18">
      <w:pPr>
        <w:rPr>
          <w:szCs w:val="28"/>
        </w:rPr>
      </w:pPr>
      <w:r w:rsidRPr="0052353F">
        <w:rPr>
          <w:szCs w:val="28"/>
        </w:rPr>
        <w:object w:dxaOrig="11073" w:dyaOrig="5415" w14:anchorId="6736AE6E">
          <v:shape id="_x0000_i1029" type="#_x0000_t75" style="width:481.5pt;height:236.5pt" o:ole="">
            <v:imagedata r:id="rId16" o:title=""/>
          </v:shape>
          <o:OLEObject Type="Embed" ProgID="Visio.Drawing.11" ShapeID="_x0000_i1029" DrawAspect="Content" ObjectID="_1569221329" r:id="rId17"/>
        </w:object>
      </w:r>
    </w:p>
    <w:p w14:paraId="0E8B189D" w14:textId="2D117A7E" w:rsidR="00440C18" w:rsidRDefault="00440C18" w:rsidP="00012C40">
      <w:pPr>
        <w:pStyle w:val="picture"/>
      </w:pPr>
      <w:r w:rsidRPr="00440C18">
        <w:t xml:space="preserve">Рис. </w:t>
      </w:r>
      <w:r w:rsidR="0061634F">
        <w:t>4</w:t>
      </w:r>
      <w:r w:rsidRPr="00440C18">
        <w:t xml:space="preserve"> </w:t>
      </w:r>
      <w:r w:rsidRPr="00120E9A">
        <w:t>Контр</w:t>
      </w:r>
      <w:r w:rsidR="0073536A">
        <w:t>оллер управления створкой</w:t>
      </w:r>
    </w:p>
    <w:p w14:paraId="7F461F1D" w14:textId="77777777" w:rsidR="00581C6C" w:rsidRDefault="00581C6C" w:rsidP="00440C18">
      <w:pPr>
        <w:rPr>
          <w:color w:val="000000"/>
          <w:lang w:val="ru-RU"/>
        </w:rPr>
      </w:pPr>
    </w:p>
    <w:p w14:paraId="093BF2E4" w14:textId="081F3BBF" w:rsidR="00440C18" w:rsidRPr="00440C18" w:rsidRDefault="00440C18" w:rsidP="00440C18">
      <w:pPr>
        <w:rPr>
          <w:lang w:val="ru-RU"/>
        </w:rPr>
      </w:pPr>
      <w:r w:rsidRPr="00440C18">
        <w:rPr>
          <w:color w:val="000000"/>
          <w:lang w:val="ru-RU"/>
        </w:rPr>
        <w:t>Контроллер</w:t>
      </w:r>
      <w:r w:rsidRPr="00440C18">
        <w:rPr>
          <w:lang w:val="ru-RU"/>
        </w:rPr>
        <w:t xml:space="preserve"> управления створкой непрерывно считывает информацию о текущем положении створки с </w:t>
      </w:r>
      <w:proofErr w:type="spellStart"/>
      <w:r w:rsidRPr="00440C18">
        <w:rPr>
          <w:lang w:val="ru-RU"/>
        </w:rPr>
        <w:t>энкодера</w:t>
      </w:r>
      <w:proofErr w:type="spellEnd"/>
      <w:r w:rsidRPr="00440C18">
        <w:rPr>
          <w:lang w:val="ru-RU"/>
        </w:rPr>
        <w:t xml:space="preserve"> мотор-редуктора и с оптического датчика нулевого (исходного) положения створки, воспринимает сигналы «открыть» или «закрыть» калитку от выносного пульта управления</w:t>
      </w:r>
      <w:r w:rsidR="00F32D00">
        <w:rPr>
          <w:lang w:val="ru-RU"/>
        </w:rPr>
        <w:t xml:space="preserve"> или</w:t>
      </w:r>
      <w:r w:rsidRPr="00440C18">
        <w:rPr>
          <w:lang w:val="ru-RU"/>
        </w:rPr>
        <w:t xml:space="preserve"> от СКУД</w:t>
      </w:r>
      <w:r w:rsidR="00F32D00">
        <w:rPr>
          <w:lang w:val="ru-RU"/>
        </w:rPr>
        <w:t>.</w:t>
      </w:r>
      <w:r w:rsidRPr="00440C18">
        <w:rPr>
          <w:lang w:val="ru-RU"/>
        </w:rPr>
        <w:t xml:space="preserve"> </w:t>
      </w:r>
    </w:p>
    <w:p w14:paraId="5BE1BC9D" w14:textId="77777777" w:rsidR="00440C18" w:rsidRPr="00DB4653" w:rsidRDefault="00440C18" w:rsidP="00440C18">
      <w:pPr>
        <w:rPr>
          <w:color w:val="000000" w:themeColor="text1"/>
          <w:szCs w:val="28"/>
        </w:rPr>
      </w:pPr>
      <w:r w:rsidRPr="008429AF">
        <w:rPr>
          <w:bCs/>
          <w:color w:val="000000" w:themeColor="text1"/>
          <w:szCs w:val="28"/>
          <w:lang w:val="ru-RU"/>
        </w:rPr>
        <w:t xml:space="preserve">Основные характеристики </w:t>
      </w:r>
      <w:r w:rsidRPr="008429AF">
        <w:rPr>
          <w:color w:val="000000" w:themeColor="text1"/>
          <w:szCs w:val="28"/>
          <w:lang w:val="ru-RU"/>
        </w:rPr>
        <w:t>к</w:t>
      </w:r>
      <w:r w:rsidRPr="008429AF">
        <w:rPr>
          <w:bCs/>
          <w:color w:val="000000" w:themeColor="text1"/>
          <w:szCs w:val="28"/>
          <w:lang w:val="ru-RU"/>
        </w:rPr>
        <w:t>онтроллера</w:t>
      </w:r>
      <w:r w:rsidRPr="00DB4653">
        <w:rPr>
          <w:bCs/>
          <w:color w:val="000000" w:themeColor="text1"/>
          <w:szCs w:val="28"/>
        </w:rPr>
        <w:t>:</w:t>
      </w:r>
    </w:p>
    <w:p w14:paraId="7E0DBE2E" w14:textId="77777777" w:rsidR="00440C18" w:rsidRPr="00DB4653" w:rsidRDefault="00440C18" w:rsidP="00440C18">
      <w:pPr>
        <w:pStyle w:val="dotted-list"/>
      </w:pPr>
      <w:r w:rsidRPr="00DB4653">
        <w:t>мощный</w:t>
      </w:r>
      <w:r>
        <w:t xml:space="preserve"> мостовой драйвер электромотора;</w:t>
      </w:r>
    </w:p>
    <w:p w14:paraId="7045E12C" w14:textId="77777777" w:rsidR="00440C18" w:rsidRPr="00440C18" w:rsidRDefault="00440C18" w:rsidP="00440C18">
      <w:pPr>
        <w:pStyle w:val="dotted-list"/>
      </w:pPr>
      <w:r w:rsidRPr="00440C18">
        <w:t>температурная и токовая защита мостового драйвера электромотора;</w:t>
      </w:r>
    </w:p>
    <w:p w14:paraId="43DC3591" w14:textId="77777777" w:rsidR="00440C18" w:rsidRPr="00DB4653" w:rsidRDefault="00440C18" w:rsidP="00440C18">
      <w:pPr>
        <w:pStyle w:val="dotted-list"/>
      </w:pPr>
      <w:r w:rsidRPr="00DB4653">
        <w:t>режим мяг</w:t>
      </w:r>
      <w:r>
        <w:t>кого старта электромотора;</w:t>
      </w:r>
    </w:p>
    <w:p w14:paraId="71FFDAC2" w14:textId="77777777" w:rsidR="00440C18" w:rsidRPr="00DB4653" w:rsidRDefault="00440C18" w:rsidP="00440C18">
      <w:pPr>
        <w:pStyle w:val="dotted-list"/>
      </w:pPr>
      <w:r w:rsidRPr="00DB4653">
        <w:t>режим динамического торможения эл</w:t>
      </w:r>
      <w:r>
        <w:t>ектромотора;</w:t>
      </w:r>
    </w:p>
    <w:p w14:paraId="7F783192" w14:textId="77777777" w:rsidR="00440C18" w:rsidRPr="00440C18" w:rsidRDefault="00440C18" w:rsidP="00440C18">
      <w:pPr>
        <w:pStyle w:val="dotted-list"/>
      </w:pPr>
      <w:r w:rsidRPr="00440C18">
        <w:t>режим интегрально-пропорционального управления током электромотора при позиционировании створки;</w:t>
      </w:r>
    </w:p>
    <w:p w14:paraId="411299DC" w14:textId="77777777" w:rsidR="00440C18" w:rsidRPr="00DB4653" w:rsidRDefault="00440C18" w:rsidP="00440C18">
      <w:pPr>
        <w:pStyle w:val="dotted-list"/>
      </w:pPr>
      <w:r w:rsidRPr="00440C18">
        <w:t xml:space="preserve">встроенный ограничитель тока электромотора, предохраняющий драйвер, электромотор и створку от чрезмерной нагрузки. </w:t>
      </w:r>
      <w:r w:rsidRPr="00DB4653">
        <w:t>Срабатывает при попадании створ</w:t>
      </w:r>
      <w:r>
        <w:t>ки на непреодолимое препятствие;</w:t>
      </w:r>
    </w:p>
    <w:p w14:paraId="01A57573" w14:textId="6392C722" w:rsidR="00440C18" w:rsidRPr="00440C18" w:rsidRDefault="00440C18" w:rsidP="00440C18">
      <w:pPr>
        <w:pStyle w:val="dotted-list"/>
      </w:pPr>
      <w:r w:rsidRPr="00440C18">
        <w:t>программно</w:t>
      </w:r>
      <w:r w:rsidR="008429AF" w:rsidRPr="008429AF">
        <w:t>-</w:t>
      </w:r>
      <w:r w:rsidRPr="00440C18">
        <w:t xml:space="preserve">ограниченная величина тока электромотора, соответствующего моменту, вызывающему безопасное для человека усилие, развиваемое створкой. При воздействии створки на препятствие с усилием, превышающим безопасное, створка отключается, снимая </w:t>
      </w:r>
      <w:r w:rsidRPr="00440C18">
        <w:lastRenderedPageBreak/>
        <w:t>усилие с препятствия. Затем створка снова пытается произвести движение. Цикл повторяется, если препятствие не убрано;</w:t>
      </w:r>
    </w:p>
    <w:p w14:paraId="43977F2A" w14:textId="77777777" w:rsidR="00440C18" w:rsidRDefault="00440C18" w:rsidP="00440C18">
      <w:pPr>
        <w:pStyle w:val="dotted-list"/>
      </w:pPr>
      <w:r w:rsidRPr="00DB4653">
        <w:t>защита от перенапряжения.</w:t>
      </w:r>
    </w:p>
    <w:p w14:paraId="25F6458D" w14:textId="77777777" w:rsidR="00972F1E" w:rsidRPr="00440C18" w:rsidRDefault="00440C18" w:rsidP="00DF27C1">
      <w:pPr>
        <w:pStyle w:val="head3"/>
        <w:rPr>
          <w:lang w:val="ru-RU"/>
        </w:rPr>
      </w:pPr>
      <w:bookmarkStart w:id="35" w:name="_Toc432173225"/>
      <w:bookmarkStart w:id="36" w:name="_Toc479773788"/>
      <w:r w:rsidRPr="00440C18">
        <w:rPr>
          <w:lang w:val="ru-RU"/>
        </w:rPr>
        <w:t>Элементы настройки и индикации контроллера</w:t>
      </w:r>
      <w:bookmarkEnd w:id="35"/>
      <w:bookmarkEnd w:id="36"/>
    </w:p>
    <w:p w14:paraId="73D7089D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Джамперы и кнопки контроллера управления створкой (см. рис. 3):</w:t>
      </w:r>
    </w:p>
    <w:p w14:paraId="1B725970" w14:textId="77777777" w:rsidR="00440C18" w:rsidRPr="00B34D57" w:rsidRDefault="00440C18" w:rsidP="00440C18">
      <w:pPr>
        <w:pStyle w:val="dotted-list"/>
        <w:rPr>
          <w:rFonts w:eastAsia="Calibri"/>
        </w:rPr>
      </w:pPr>
      <w:r w:rsidRPr="00B34D57">
        <w:rPr>
          <w:rFonts w:eastAsia="Calibri"/>
          <w:lang w:val="en-US"/>
        </w:rPr>
        <w:t>JP</w:t>
      </w:r>
      <w:r w:rsidRPr="00B34D57">
        <w:rPr>
          <w:rFonts w:eastAsia="Calibri"/>
        </w:rPr>
        <w:t xml:space="preserve">1 – </w:t>
      </w:r>
      <w:r w:rsidRPr="00B34D57">
        <w:t>устанавливается для перевода контроллера в режим программирования</w:t>
      </w:r>
      <w:r w:rsidRPr="00B34D57">
        <w:rPr>
          <w:rFonts w:eastAsia="Calibri"/>
        </w:rPr>
        <w:t>.</w:t>
      </w:r>
    </w:p>
    <w:p w14:paraId="0CDDCE78" w14:textId="77777777" w:rsidR="00440C18" w:rsidRPr="00B34D57" w:rsidRDefault="00440C18" w:rsidP="00440C18">
      <w:pPr>
        <w:pStyle w:val="dotted-list"/>
        <w:rPr>
          <w:rFonts w:eastAsia="Calibri"/>
        </w:rPr>
      </w:pPr>
      <w:r w:rsidRPr="00B34D57">
        <w:rPr>
          <w:rFonts w:eastAsia="Calibri"/>
          <w:lang w:val="en-US"/>
        </w:rPr>
        <w:t>JP</w:t>
      </w:r>
      <w:r w:rsidRPr="00B34D57">
        <w:rPr>
          <w:rFonts w:eastAsia="Calibri"/>
        </w:rPr>
        <w:t xml:space="preserve">2 – нагрузка линий интерфейса </w:t>
      </w:r>
      <w:r w:rsidRPr="00B34D57">
        <w:rPr>
          <w:lang w:val="en-US"/>
        </w:rPr>
        <w:t>RS</w:t>
      </w:r>
      <w:r w:rsidRPr="00B34D57">
        <w:t>-485 при необходимости. При использовании этой линии внешним устройством управлении калиткой этот джампер</w:t>
      </w:r>
      <w:r w:rsidRPr="00B34D57">
        <w:rPr>
          <w:rFonts w:eastAsia="Calibri"/>
        </w:rPr>
        <w:t xml:space="preserve"> необходимо установить.</w:t>
      </w:r>
    </w:p>
    <w:p w14:paraId="11D8E4CA" w14:textId="77777777" w:rsidR="00440C18" w:rsidRPr="001D59B7" w:rsidRDefault="00440C18" w:rsidP="00440C18">
      <w:pPr>
        <w:rPr>
          <w:lang w:val="ru-RU"/>
        </w:rPr>
      </w:pPr>
      <w:r w:rsidRPr="001D59B7">
        <w:rPr>
          <w:lang w:val="ru-RU"/>
        </w:rPr>
        <w:t>Индикация контроллера управления створкой:</w:t>
      </w:r>
    </w:p>
    <w:p w14:paraId="48CDDA1F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1 – “</w:t>
      </w:r>
      <w:r w:rsidRPr="00B34D57">
        <w:rPr>
          <w:lang w:val="en-US"/>
        </w:rPr>
        <w:t>Zero</w:t>
      </w:r>
      <w:r w:rsidRPr="00B34D57">
        <w:t>”– исходное положение угла поворота створки,</w:t>
      </w:r>
    </w:p>
    <w:p w14:paraId="1C35AEB5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2 – “</w:t>
      </w:r>
      <w:r w:rsidRPr="00B34D57">
        <w:rPr>
          <w:lang w:val="en-US"/>
        </w:rPr>
        <w:t>Blinking</w:t>
      </w:r>
      <w:r w:rsidRPr="00B34D57">
        <w:t>”– нормальная работа контроллера,</w:t>
      </w:r>
    </w:p>
    <w:p w14:paraId="527C0841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3 – “</w:t>
      </w:r>
      <w:r w:rsidRPr="00B34D57">
        <w:rPr>
          <w:lang w:val="en-US"/>
        </w:rPr>
        <w:t>Error</w:t>
      </w:r>
      <w:r w:rsidRPr="00B34D57">
        <w:t>”– реле питания электромотора выключено,</w:t>
      </w:r>
    </w:p>
    <w:p w14:paraId="7B558FC9" w14:textId="15791A2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4 – “+3,3</w:t>
      </w:r>
      <w:r w:rsidRPr="00B34D57">
        <w:rPr>
          <w:lang w:val="en-US"/>
        </w:rPr>
        <w:t>V</w:t>
      </w:r>
      <w:r w:rsidRPr="00B34D57">
        <w:t xml:space="preserve">” – питание </w:t>
      </w:r>
      <w:r w:rsidR="001D59B7" w:rsidRPr="001D59B7">
        <w:t xml:space="preserve">внутренней </w:t>
      </w:r>
      <w:r w:rsidR="001D59B7">
        <w:t xml:space="preserve">логики </w:t>
      </w:r>
      <w:r w:rsidRPr="00B34D57">
        <w:t>контроллера,</w:t>
      </w:r>
    </w:p>
    <w:p w14:paraId="1C79FA9F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5 – “</w:t>
      </w:r>
      <w:r w:rsidRPr="00B34D57">
        <w:rPr>
          <w:lang w:val="en-US"/>
        </w:rPr>
        <w:t>Rx</w:t>
      </w:r>
      <w:r w:rsidRPr="00B34D57">
        <w:t xml:space="preserve">”– интерфейс </w:t>
      </w:r>
      <w:r w:rsidRPr="00B34D57">
        <w:rPr>
          <w:lang w:val="en-US"/>
        </w:rPr>
        <w:t>RS</w:t>
      </w:r>
      <w:r w:rsidRPr="00B34D57">
        <w:t>-485 (опционально),</w:t>
      </w:r>
    </w:p>
    <w:p w14:paraId="3995C47C" w14:textId="3FF05E07" w:rsidR="00441BF2" w:rsidRDefault="00440C18" w:rsidP="00900A4C">
      <w:pPr>
        <w:pStyle w:val="dotted-list"/>
      </w:pPr>
      <w:r w:rsidRPr="00B34D57">
        <w:rPr>
          <w:lang w:val="en-US"/>
        </w:rPr>
        <w:t>HL</w:t>
      </w:r>
      <w:r w:rsidRPr="00B34D57">
        <w:t>6 – “</w:t>
      </w:r>
      <w:proofErr w:type="spellStart"/>
      <w:r w:rsidRPr="00B34D57">
        <w:rPr>
          <w:lang w:val="en-US"/>
        </w:rPr>
        <w:t>Tx</w:t>
      </w:r>
      <w:proofErr w:type="spellEnd"/>
      <w:r w:rsidRPr="00B34D57">
        <w:t xml:space="preserve">”– интерфейс </w:t>
      </w:r>
      <w:r w:rsidRPr="00B34D57">
        <w:rPr>
          <w:lang w:val="en-US"/>
        </w:rPr>
        <w:t>RS</w:t>
      </w:r>
      <w:r w:rsidRPr="00B34D57">
        <w:t>-485 (опционально)</w:t>
      </w:r>
    </w:p>
    <w:p w14:paraId="5603A511" w14:textId="77777777" w:rsidR="00972F1E" w:rsidRPr="00440C18" w:rsidRDefault="00440C18" w:rsidP="00DF27C1">
      <w:pPr>
        <w:pStyle w:val="Heading2"/>
        <w:rPr>
          <w:lang w:val="ru-RU"/>
        </w:rPr>
      </w:pPr>
      <w:bookmarkStart w:id="37" w:name="_Toc432173226"/>
      <w:bookmarkStart w:id="38" w:name="_Toc479773789"/>
      <w:r w:rsidRPr="00440C18">
        <w:rPr>
          <w:lang w:val="ru-RU"/>
        </w:rPr>
        <w:t>Распаковка, подключение и настройка калитки в точке установки</w:t>
      </w:r>
      <w:bookmarkEnd w:id="37"/>
      <w:bookmarkEnd w:id="38"/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440C18" w:rsidRPr="00C123E2" w14:paraId="25AA5C3F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64E06ED7" w14:textId="77777777" w:rsidR="00440C18" w:rsidRPr="00440C18" w:rsidRDefault="00440C18" w:rsidP="00440C18">
            <w:r w:rsidRPr="00440C18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D883D3" wp14:editId="55461722">
                      <wp:extent cx="563880" cy="507365"/>
                      <wp:effectExtent l="43815" t="49530" r="40005" b="14605"/>
                      <wp:docPr id="88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89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1B73F7" w14:textId="77777777" w:rsidR="007002EE" w:rsidRPr="00D547BC" w:rsidRDefault="007002EE" w:rsidP="00440C18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D883D3" id="_x0000_s1038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">
                      <v:shape id="AutoShape 36" o:spid="_x0000_s1039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" fillcolor="#ffc000" strokeweight="2.25pt"/>
                      <v:shape id="Text Box 37" o:spid="_x0000_s1040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    <v:textbox>
                          <w:txbxContent>
                            <w:p w14:paraId="211B73F7" w14:textId="77777777" w:rsidR="007002EE" w:rsidRPr="00D547BC" w:rsidRDefault="007002EE" w:rsidP="00440C18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11091D01" w14:textId="77777777" w:rsidR="00440C18" w:rsidRPr="00440C18" w:rsidRDefault="00440C18" w:rsidP="00440C18">
            <w:pPr>
              <w:rPr>
                <w:b/>
                <w:bCs/>
                <w:lang w:val="ru-RU"/>
              </w:rPr>
            </w:pPr>
            <w:r w:rsidRPr="00440C18">
              <w:rPr>
                <w:b/>
                <w:bCs/>
                <w:lang w:val="ru-RU"/>
              </w:rPr>
              <w:t>Компания-изготовитель не несет ответственность за ущерб, нанесенный в результате неправильного монтажа, и отклоняет любые претензии, если монтаж выполнен не в соответствии с указаниями, приводимыми в настоящем руководстве по эксплуатации</w:t>
            </w:r>
          </w:p>
        </w:tc>
      </w:tr>
    </w:tbl>
    <w:p w14:paraId="13A1AF29" w14:textId="77777777" w:rsidR="00440C18" w:rsidRDefault="00440C18" w:rsidP="00440C18">
      <w:pPr>
        <w:pStyle w:val="head3"/>
        <w:rPr>
          <w:lang w:val="ru-RU"/>
        </w:rPr>
      </w:pPr>
      <w:bookmarkStart w:id="39" w:name="_Toc432173227"/>
      <w:bookmarkStart w:id="40" w:name="_Toc479773790"/>
      <w:r w:rsidRPr="00440C18">
        <w:rPr>
          <w:lang w:val="ru-RU"/>
        </w:rPr>
        <w:t>Распаковка калитки</w:t>
      </w:r>
      <w:bookmarkEnd w:id="39"/>
      <w:bookmarkEnd w:id="40"/>
    </w:p>
    <w:p w14:paraId="3CC97C4E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 xml:space="preserve">После перевозки и (или) хранения калитки необходимо: </w:t>
      </w:r>
    </w:p>
    <w:p w14:paraId="18B28FF5" w14:textId="77777777" w:rsidR="00440C18" w:rsidRPr="00440C18" w:rsidRDefault="00440C18" w:rsidP="00440C18">
      <w:pPr>
        <w:pStyle w:val="dotted-list"/>
      </w:pPr>
      <w:r w:rsidRPr="00440C18">
        <w:t xml:space="preserve">снять упаковку и удалить упаковочный материал; </w:t>
      </w:r>
    </w:p>
    <w:p w14:paraId="154978C2" w14:textId="77777777" w:rsidR="00440C18" w:rsidRPr="00440C18" w:rsidRDefault="00440C18" w:rsidP="00440C18">
      <w:pPr>
        <w:pStyle w:val="dotted-list"/>
      </w:pPr>
      <w:r w:rsidRPr="00440C18">
        <w:t>при обнаружении каких-либо внешних повреждений калитки необходимо сообщить о них поставщику;</w:t>
      </w:r>
    </w:p>
    <w:p w14:paraId="3EAA5A48" w14:textId="77777777" w:rsidR="00440C18" w:rsidRDefault="00440C18" w:rsidP="00440C18">
      <w:pPr>
        <w:pStyle w:val="dotted-list"/>
      </w:pPr>
      <w:r w:rsidRPr="00440C18">
        <w:t>выдержать калитку не менее двух часов в помещении, в котором она будут эксплуатироваться, если калитка занесена из холодного помещения в тёплое.</w:t>
      </w:r>
    </w:p>
    <w:p w14:paraId="285651A7" w14:textId="77777777" w:rsidR="00440C18" w:rsidRPr="00440C18" w:rsidRDefault="00440C18" w:rsidP="00440C18">
      <w:pPr>
        <w:pStyle w:val="head3"/>
      </w:pPr>
      <w:bookmarkStart w:id="41" w:name="_Toc432173228"/>
      <w:bookmarkStart w:id="42" w:name="_Toc479773791"/>
      <w:r w:rsidRPr="00440C18">
        <w:rPr>
          <w:lang w:val="ru-RU"/>
        </w:rPr>
        <w:t>Инструменты и оборудование для монтажа</w:t>
      </w:r>
      <w:bookmarkEnd w:id="41"/>
      <w:bookmarkEnd w:id="42"/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9160"/>
      </w:tblGrid>
      <w:tr w:rsidR="00440C18" w:rsidRPr="001D59B7" w14:paraId="6768576E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730D0" w14:textId="1EE71899" w:rsidR="001D59B7" w:rsidRPr="001D59B7" w:rsidRDefault="00F10AF7" w:rsidP="001D59B7">
            <w:pPr>
              <w:pStyle w:val="21"/>
            </w:pPr>
            <w:r>
              <w:rPr>
                <w:b w:val="0"/>
                <w:bCs w:val="0"/>
              </w:rPr>
              <w:t>Набор отверток (шлиц</w:t>
            </w:r>
            <w:r>
              <w:rPr>
                <w:b w:val="0"/>
                <w:bCs w:val="0"/>
                <w:lang w:val="en-US"/>
              </w:rPr>
              <w:t xml:space="preserve"> </w:t>
            </w:r>
            <w:r>
              <w:rPr>
                <w:b w:val="0"/>
                <w:bCs w:val="0"/>
              </w:rPr>
              <w:t>+</w:t>
            </w:r>
            <w:r>
              <w:rPr>
                <w:b w:val="0"/>
                <w:bCs w:val="0"/>
                <w:lang w:val="en-US"/>
              </w:rPr>
              <w:t xml:space="preserve"> </w:t>
            </w:r>
            <w:r w:rsidR="00440C18" w:rsidRPr="00440C18">
              <w:rPr>
                <w:b w:val="0"/>
                <w:bCs w:val="0"/>
              </w:rPr>
              <w:t>крест)</w:t>
            </w:r>
          </w:p>
        </w:tc>
      </w:tr>
      <w:tr w:rsidR="001D59B7" w:rsidRPr="00C123E2" w14:paraId="6AFD3688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8C81" w14:textId="61192033" w:rsidR="001D59B7" w:rsidRPr="00440C18" w:rsidRDefault="001D59B7" w:rsidP="001D59B7">
            <w:pPr>
              <w:pStyle w:val="21"/>
              <w:rPr>
                <w:b w:val="0"/>
                <w:bCs w:val="0"/>
              </w:rPr>
            </w:pPr>
            <w:r w:rsidRPr="001D59B7">
              <w:rPr>
                <w:b w:val="0"/>
              </w:rPr>
              <w:t>Z-образный шестигранный ключ 2 мм</w:t>
            </w:r>
          </w:p>
        </w:tc>
      </w:tr>
      <w:tr w:rsidR="00440C18" w:rsidRPr="00505B9F" w14:paraId="7259517A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EF5D2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Набор рожковых ключей</w:t>
            </w:r>
          </w:p>
        </w:tc>
      </w:tr>
      <w:tr w:rsidR="00440C18" w:rsidRPr="00505B9F" w14:paraId="40E81531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7AD81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Набор торцевых ключей</w:t>
            </w:r>
          </w:p>
        </w:tc>
      </w:tr>
      <w:tr w:rsidR="00440C18" w:rsidRPr="00505B9F" w14:paraId="6680F185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BEC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Кусачки</w:t>
            </w:r>
          </w:p>
        </w:tc>
      </w:tr>
      <w:tr w:rsidR="00440C18" w:rsidRPr="00505B9F" w14:paraId="52737312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E669C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Плоскогубцы</w:t>
            </w:r>
          </w:p>
        </w:tc>
      </w:tr>
      <w:tr w:rsidR="00440C18" w:rsidRPr="00505B9F" w14:paraId="03DC0480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251E1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lastRenderedPageBreak/>
              <w:t>Молоток</w:t>
            </w:r>
          </w:p>
        </w:tc>
      </w:tr>
      <w:tr w:rsidR="00440C18" w:rsidRPr="00505B9F" w14:paraId="24A96071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55B3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Резиновая киянка</w:t>
            </w:r>
          </w:p>
        </w:tc>
      </w:tr>
      <w:tr w:rsidR="00440C18" w:rsidRPr="00C123E2" w14:paraId="527F27AD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9483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Стальная проволока для протяжки кабелей по трубам</w:t>
            </w:r>
          </w:p>
        </w:tc>
      </w:tr>
      <w:tr w:rsidR="00440C18" w:rsidRPr="00505B9F" w14:paraId="797270E6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1F9A0" w14:textId="77777777" w:rsidR="00440C18" w:rsidRPr="00505B9F" w:rsidRDefault="00440C18" w:rsidP="00E77829">
            <w:pPr>
              <w:pStyle w:val="21"/>
              <w:rPr>
                <w:b w:val="0"/>
                <w:lang w:val="uk-UA"/>
              </w:rPr>
            </w:pPr>
            <w:r w:rsidRPr="00505B9F">
              <w:rPr>
                <w:b w:val="0"/>
              </w:rPr>
              <w:t>Дрель с набором сверл</w:t>
            </w:r>
          </w:p>
        </w:tc>
      </w:tr>
      <w:tr w:rsidR="00440C18" w:rsidRPr="00C123E2" w14:paraId="6C51A99A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87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 xml:space="preserve">Болгарка с набором отрезных и </w:t>
            </w:r>
            <w:proofErr w:type="spellStart"/>
            <w:r w:rsidRPr="00505B9F">
              <w:rPr>
                <w:b w:val="0"/>
              </w:rPr>
              <w:t>зачистных</w:t>
            </w:r>
            <w:proofErr w:type="spellEnd"/>
            <w:r w:rsidRPr="00505B9F">
              <w:rPr>
                <w:b w:val="0"/>
              </w:rPr>
              <w:t xml:space="preserve"> кругов</w:t>
            </w:r>
          </w:p>
        </w:tc>
      </w:tr>
      <w:tr w:rsidR="00440C18" w:rsidRPr="00C123E2" w14:paraId="3F841311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47C5F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Перфоратор с набором сверл по бетону</w:t>
            </w:r>
          </w:p>
        </w:tc>
      </w:tr>
      <w:tr w:rsidR="00440C18" w:rsidRPr="00505B9F" w14:paraId="44F995D8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C42C0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Шуруповерт с набором бит</w:t>
            </w:r>
          </w:p>
        </w:tc>
      </w:tr>
      <w:tr w:rsidR="00440C18" w:rsidRPr="00505B9F" w14:paraId="451AF0E6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4DFF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Рулетка</w:t>
            </w:r>
          </w:p>
        </w:tc>
      </w:tr>
      <w:tr w:rsidR="00440C18" w:rsidRPr="00505B9F" w14:paraId="37DC6387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8896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Строительный уровень 1 м</w:t>
            </w:r>
          </w:p>
        </w:tc>
      </w:tr>
      <w:tr w:rsidR="00440C18" w:rsidRPr="00505B9F" w14:paraId="4A633045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2F87A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Изолента</w:t>
            </w:r>
          </w:p>
        </w:tc>
      </w:tr>
      <w:tr w:rsidR="00440C18" w:rsidRPr="00505B9F" w14:paraId="54F5E27F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F99A3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Стяжки пластиковые 100х3</w:t>
            </w:r>
          </w:p>
        </w:tc>
      </w:tr>
      <w:tr w:rsidR="00440C18" w:rsidRPr="00505B9F" w14:paraId="0E6E3C77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F0BA2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proofErr w:type="spellStart"/>
            <w:r w:rsidRPr="00505B9F">
              <w:rPr>
                <w:b w:val="0"/>
              </w:rPr>
              <w:t>Термоусадочная</w:t>
            </w:r>
            <w:proofErr w:type="spellEnd"/>
            <w:r w:rsidRPr="00505B9F">
              <w:rPr>
                <w:b w:val="0"/>
              </w:rPr>
              <w:t xml:space="preserve"> трубка 3/1</w:t>
            </w:r>
          </w:p>
        </w:tc>
      </w:tr>
      <w:tr w:rsidR="00440C18" w:rsidRPr="00505B9F" w14:paraId="7B61D1BA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26963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Кабельные наконечники ф1 мм</w:t>
            </w:r>
          </w:p>
        </w:tc>
      </w:tr>
      <w:tr w:rsidR="00440C18" w:rsidRPr="00505B9F" w14:paraId="122BC32D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7D9CF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Кабельные наконечники ф0,5 мм</w:t>
            </w:r>
          </w:p>
        </w:tc>
      </w:tr>
      <w:tr w:rsidR="00440C18" w:rsidRPr="00505B9F" w14:paraId="6718B882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B5B42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proofErr w:type="spellStart"/>
            <w:r w:rsidRPr="00505B9F">
              <w:rPr>
                <w:b w:val="0"/>
              </w:rPr>
              <w:t>Клеммники</w:t>
            </w:r>
            <w:proofErr w:type="spellEnd"/>
            <w:r w:rsidRPr="00505B9F">
              <w:rPr>
                <w:b w:val="0"/>
              </w:rPr>
              <w:t xml:space="preserve"> WAGO 222-412, WAGO 222-413, WAGO 22-415</w:t>
            </w:r>
          </w:p>
        </w:tc>
      </w:tr>
    </w:tbl>
    <w:p w14:paraId="3A6B42A5" w14:textId="77777777" w:rsidR="00440C18" w:rsidRDefault="00440C18" w:rsidP="00440C18">
      <w:pPr>
        <w:spacing w:after="0"/>
      </w:pP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440C18" w:rsidRPr="00C123E2" w14:paraId="5C579F54" w14:textId="77777777" w:rsidTr="00440C18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3FE8919A" w14:textId="77777777" w:rsidR="00440C18" w:rsidRPr="003E7EB3" w:rsidRDefault="00440C18" w:rsidP="00E77829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F25940" wp14:editId="7856EDA6">
                      <wp:extent cx="563880" cy="507365"/>
                      <wp:effectExtent l="41275" t="41910" r="42545" b="22225"/>
                      <wp:docPr id="91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92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463FC4" w14:textId="77777777" w:rsidR="007002EE" w:rsidRPr="00D547BC" w:rsidRDefault="007002EE" w:rsidP="00440C18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F25940" id="_x0000_s1041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DncfXCsQMAAAIKAAAOAAAAAAAAAAAAAAAAAC4CAABkcnMvZTJvRG9jLnhtbFBL&#10;AQItABQABgAIAAAAIQBde0no2wAAAAMBAAAPAAAAAAAAAAAAAAAAAAsGAABkcnMvZG93bnJldi54&#10;bWxQSwUGAAAAAAQABADzAAAAEwcAAAAA&#10;">
                      <v:shape id="AutoShape 36" o:spid="_x0000_s1042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" fillcolor="#ffc000" strokeweight="2.25pt"/>
                      <v:shape id="Text Box 37" o:spid="_x0000_s1043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      <v:textbox>
                          <w:txbxContent>
                            <w:p w14:paraId="50463FC4" w14:textId="77777777" w:rsidR="007002EE" w:rsidRPr="00D547BC" w:rsidRDefault="007002EE" w:rsidP="00440C18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0" w:type="dxa"/>
            <w:shd w:val="clear" w:color="auto" w:fill="D9D9D9"/>
            <w:vAlign w:val="center"/>
          </w:tcPr>
          <w:p w14:paraId="58269CBB" w14:textId="11FCC874" w:rsidR="00441BF2" w:rsidRPr="00441BF2" w:rsidRDefault="00440C18" w:rsidP="00441BF2">
            <w:pPr>
              <w:pStyle w:val="21"/>
            </w:pPr>
            <w:r w:rsidRPr="003A69F1">
              <w:t>Допускается применение другого проверенного оборудования и мерительного инструмента, обеспечивающих требуемые параметры и точность измерений.</w:t>
            </w:r>
          </w:p>
        </w:tc>
      </w:tr>
    </w:tbl>
    <w:p w14:paraId="28883AD9" w14:textId="77777777" w:rsidR="00972F1E" w:rsidRDefault="00440C18" w:rsidP="00440C18">
      <w:pPr>
        <w:pStyle w:val="head3"/>
        <w:rPr>
          <w:lang w:val="ru-RU"/>
        </w:rPr>
      </w:pPr>
      <w:bookmarkStart w:id="43" w:name="_Toc432173229"/>
      <w:bookmarkStart w:id="44" w:name="_Toc479773792"/>
      <w:r w:rsidRPr="00440C18">
        <w:rPr>
          <w:lang w:val="ru-RU"/>
        </w:rPr>
        <w:t>Порядок сборки и монтажа калитки</w:t>
      </w:r>
      <w:bookmarkEnd w:id="43"/>
      <w:bookmarkEnd w:id="44"/>
    </w:p>
    <w:p w14:paraId="0D466ECD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К монтажу должны допускаться только лица, прошедшие инструктаж по технике безопасности и изучившие настоящее руководство по эксплуатации.</w:t>
      </w:r>
    </w:p>
    <w:p w14:paraId="62156B63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При монтаже калитки пользуйтесь только исправным инструментом.</w:t>
      </w:r>
    </w:p>
    <w:p w14:paraId="6AC5A8A7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Подключение всех кабелей производить только при отключенных от сети и выключенных источниках питания.</w:t>
      </w:r>
    </w:p>
    <w:p w14:paraId="3BE3F9E4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Прокладку кабелей необходимо производить с соблюдением правил эксплуатации электротехнических установок.</w:t>
      </w:r>
    </w:p>
    <w:p w14:paraId="33F676F9" w14:textId="77777777" w:rsidR="00440C18" w:rsidRPr="008429AF" w:rsidRDefault="00440C18" w:rsidP="00440C18">
      <w:pPr>
        <w:rPr>
          <w:lang w:val="ru-RU"/>
        </w:rPr>
      </w:pPr>
      <w:r w:rsidRPr="008429AF">
        <w:rPr>
          <w:bCs/>
          <w:lang w:val="ru-RU"/>
        </w:rPr>
        <w:t>При монтаже запрещается:</w:t>
      </w:r>
    </w:p>
    <w:p w14:paraId="113EEB74" w14:textId="77777777" w:rsidR="00440C18" w:rsidRPr="00440C18" w:rsidRDefault="00440C18" w:rsidP="00440C18">
      <w:pPr>
        <w:pStyle w:val="dotted-list"/>
      </w:pPr>
      <w:r w:rsidRPr="00440C18">
        <w:t>подвергать детали и узлы ударам и падениям;</w:t>
      </w:r>
    </w:p>
    <w:p w14:paraId="35DB6F13" w14:textId="77777777" w:rsidR="00440C18" w:rsidRPr="00440C18" w:rsidRDefault="00440C18" w:rsidP="00440C18">
      <w:pPr>
        <w:pStyle w:val="dotted-list"/>
      </w:pPr>
      <w:r w:rsidRPr="00440C18">
        <w:t>приступать к работам без инструктажа по технике безопасности и полного ознакомления с настоящим РЭ;</w:t>
      </w:r>
    </w:p>
    <w:p w14:paraId="3E40ECA4" w14:textId="77777777" w:rsidR="00440C18" w:rsidRPr="00440C18" w:rsidRDefault="00440C18" w:rsidP="00440C18">
      <w:pPr>
        <w:pStyle w:val="dotted-list"/>
      </w:pPr>
      <w:r w:rsidRPr="00440C18">
        <w:t>пользоваться неисправным инструментом и приспособлениями.</w:t>
      </w:r>
    </w:p>
    <w:p w14:paraId="68BCC3AE" w14:textId="13C69E6D" w:rsidR="00440C18" w:rsidRDefault="0036420D" w:rsidP="00440C18">
      <w:pPr>
        <w:rPr>
          <w:lang w:val="ru-RU"/>
        </w:rPr>
      </w:pPr>
      <w:r>
        <w:rPr>
          <w:lang w:val="ru-RU"/>
        </w:rPr>
        <w:t>Для получения доступа к основани</w:t>
      </w:r>
      <w:r w:rsidR="00362C2B">
        <w:rPr>
          <w:lang w:val="ru-RU"/>
        </w:rPr>
        <w:t>ю калитки с пазами для крепления необходимо демонтировать корпус 3 (рис. 1).</w:t>
      </w:r>
    </w:p>
    <w:p w14:paraId="215F9760" w14:textId="77777777" w:rsidR="00B95276" w:rsidRDefault="00B95276" w:rsidP="00B95276">
      <w:pPr>
        <w:spacing w:before="240"/>
        <w:rPr>
          <w:lang w:val="ru-RU"/>
        </w:rPr>
      </w:pPr>
      <w:r w:rsidRPr="00F5379F">
        <w:rPr>
          <w:lang w:val="ru-RU"/>
        </w:rPr>
        <w:t>Для</w:t>
      </w:r>
      <w:r w:rsidRPr="00012C40">
        <w:rPr>
          <w:lang w:val="ru-RU"/>
        </w:rPr>
        <w:t xml:space="preserve"> </w:t>
      </w:r>
      <w:r>
        <w:rPr>
          <w:lang w:val="ru-RU"/>
        </w:rPr>
        <w:t xml:space="preserve">снятия корпуса калитки </w:t>
      </w:r>
      <w:r w:rsidRPr="00012C40">
        <w:rPr>
          <w:lang w:val="ru-RU"/>
        </w:rPr>
        <w:t xml:space="preserve"> </w:t>
      </w:r>
      <w:r>
        <w:rPr>
          <w:lang w:val="ru-RU"/>
        </w:rPr>
        <w:t>необходимо:</w:t>
      </w:r>
    </w:p>
    <w:p w14:paraId="6B3F0222" w14:textId="150D0133" w:rsidR="00B95276" w:rsidRDefault="00B95276" w:rsidP="00131795">
      <w:pPr>
        <w:pStyle w:val="a7"/>
        <w:numPr>
          <w:ilvl w:val="0"/>
          <w:numId w:val="7"/>
        </w:numPr>
        <w:spacing w:before="240"/>
        <w:rPr>
          <w:lang w:val="ru-RU"/>
        </w:rPr>
      </w:pPr>
      <w:r>
        <w:rPr>
          <w:lang w:val="ru-RU"/>
        </w:rPr>
        <w:t xml:space="preserve">Снять магнитный диск на модуле индикации (рис. </w:t>
      </w:r>
      <w:r w:rsidR="0061634F">
        <w:rPr>
          <w:lang w:val="ru-RU"/>
        </w:rPr>
        <w:t>5</w:t>
      </w:r>
      <w:r>
        <w:rPr>
          <w:lang w:val="ru-RU"/>
        </w:rPr>
        <w:t xml:space="preserve">-А) с помощью магнитного ключа (входит в комплект поставки): установить ключ вплотную сверху над диском – диск </w:t>
      </w:r>
      <w:proofErr w:type="spellStart"/>
      <w:r>
        <w:rPr>
          <w:lang w:val="ru-RU"/>
        </w:rPr>
        <w:t>примагничивается</w:t>
      </w:r>
      <w:proofErr w:type="spellEnd"/>
      <w:r>
        <w:rPr>
          <w:lang w:val="ru-RU"/>
        </w:rPr>
        <w:t xml:space="preserve"> – поднять вверх и изъять диск;</w:t>
      </w:r>
    </w:p>
    <w:p w14:paraId="6B41BE65" w14:textId="6808C7CF" w:rsidR="00B95276" w:rsidRDefault="00B95276" w:rsidP="00131795">
      <w:pPr>
        <w:pStyle w:val="a7"/>
        <w:numPr>
          <w:ilvl w:val="0"/>
          <w:numId w:val="7"/>
        </w:numPr>
        <w:spacing w:before="240"/>
        <w:rPr>
          <w:lang w:val="ru-RU"/>
        </w:rPr>
      </w:pPr>
      <w:r>
        <w:rPr>
          <w:lang w:val="ru-RU"/>
        </w:rPr>
        <w:t xml:space="preserve">Открутить один винт и снять крышку (рис. </w:t>
      </w:r>
      <w:r w:rsidR="0073536A">
        <w:rPr>
          <w:lang w:val="ru-RU"/>
        </w:rPr>
        <w:t>5</w:t>
      </w:r>
      <w:r>
        <w:rPr>
          <w:lang w:val="ru-RU"/>
        </w:rPr>
        <w:t>-Б);</w:t>
      </w:r>
    </w:p>
    <w:p w14:paraId="54322632" w14:textId="2454205A" w:rsidR="00B95276" w:rsidRDefault="00B95276" w:rsidP="00131795">
      <w:pPr>
        <w:pStyle w:val="a7"/>
        <w:numPr>
          <w:ilvl w:val="0"/>
          <w:numId w:val="7"/>
        </w:numPr>
        <w:spacing w:before="240"/>
        <w:rPr>
          <w:lang w:val="ru-RU"/>
        </w:rPr>
      </w:pPr>
      <w:r>
        <w:rPr>
          <w:lang w:val="ru-RU"/>
        </w:rPr>
        <w:lastRenderedPageBreak/>
        <w:t xml:space="preserve">Открутить два винта и снять модуль индикации (рис. </w:t>
      </w:r>
      <w:r w:rsidR="0073536A">
        <w:rPr>
          <w:lang w:val="ru-RU"/>
        </w:rPr>
        <w:t>5</w:t>
      </w:r>
      <w:r>
        <w:rPr>
          <w:lang w:val="ru-RU"/>
        </w:rPr>
        <w:t>-В);</w:t>
      </w:r>
    </w:p>
    <w:p w14:paraId="22F02F99" w14:textId="5C354DAF" w:rsidR="00B95276" w:rsidRDefault="00B95276" w:rsidP="00131795">
      <w:pPr>
        <w:pStyle w:val="a7"/>
        <w:numPr>
          <w:ilvl w:val="0"/>
          <w:numId w:val="7"/>
        </w:numPr>
        <w:spacing w:before="240"/>
        <w:rPr>
          <w:lang w:val="ru-RU"/>
        </w:rPr>
      </w:pPr>
      <w:r>
        <w:rPr>
          <w:lang w:val="ru-RU"/>
        </w:rPr>
        <w:t xml:space="preserve">Открутить два винта и снять столбик (рис. </w:t>
      </w:r>
      <w:r w:rsidR="0073536A">
        <w:rPr>
          <w:lang w:val="ru-RU"/>
        </w:rPr>
        <w:t>5</w:t>
      </w:r>
      <w:r>
        <w:rPr>
          <w:lang w:val="ru-RU"/>
        </w:rPr>
        <w:t>-Г);</w:t>
      </w:r>
    </w:p>
    <w:p w14:paraId="735EB57B" w14:textId="7A7F3166" w:rsidR="00B95276" w:rsidRDefault="00B95276" w:rsidP="00131795">
      <w:pPr>
        <w:pStyle w:val="a7"/>
        <w:numPr>
          <w:ilvl w:val="0"/>
          <w:numId w:val="7"/>
        </w:numPr>
        <w:spacing w:before="240"/>
        <w:rPr>
          <w:lang w:val="ru-RU"/>
        </w:rPr>
      </w:pPr>
      <w:r>
        <w:rPr>
          <w:lang w:val="ru-RU"/>
        </w:rPr>
        <w:t xml:space="preserve">Поднимая вверх снять корпус  (рис. </w:t>
      </w:r>
      <w:r w:rsidR="0073536A">
        <w:rPr>
          <w:lang w:val="ru-RU"/>
        </w:rPr>
        <w:t>5</w:t>
      </w:r>
      <w:r>
        <w:rPr>
          <w:lang w:val="ru-RU"/>
        </w:rPr>
        <w:t>-Д);</w:t>
      </w:r>
    </w:p>
    <w:p w14:paraId="136512AB" w14:textId="47EADA01" w:rsidR="00B95276" w:rsidRDefault="00B95276" w:rsidP="00131795">
      <w:pPr>
        <w:pStyle w:val="a7"/>
        <w:numPr>
          <w:ilvl w:val="0"/>
          <w:numId w:val="7"/>
        </w:numPr>
        <w:spacing w:before="240"/>
        <w:rPr>
          <w:lang w:val="ru-RU"/>
        </w:rPr>
      </w:pPr>
      <w:r>
        <w:rPr>
          <w:lang w:val="ru-RU"/>
        </w:rPr>
        <w:t xml:space="preserve">Поднимая вверх снять цоколь  (рис. </w:t>
      </w:r>
      <w:r w:rsidR="0073536A">
        <w:rPr>
          <w:lang w:val="ru-RU"/>
        </w:rPr>
        <w:t>5</w:t>
      </w:r>
      <w:r>
        <w:rPr>
          <w:lang w:val="ru-RU"/>
        </w:rPr>
        <w:t>-Е)</w:t>
      </w:r>
    </w:p>
    <w:p w14:paraId="2789DBA7" w14:textId="5CF6C8A1" w:rsidR="00B95276" w:rsidRPr="00F5379F" w:rsidRDefault="00FB46E6" w:rsidP="00CA11CA">
      <w:pPr>
        <w:pStyle w:val="a7"/>
        <w:spacing w:before="240"/>
        <w:ind w:left="0"/>
        <w:rPr>
          <w:lang w:val="ru-RU"/>
        </w:rPr>
      </w:pPr>
      <w:r>
        <w:rPr>
          <w:lang w:val="ru-RU"/>
        </w:rPr>
        <w:t xml:space="preserve">Получив доступ к основанию с пазами для крепежа (рис. </w:t>
      </w:r>
      <w:r w:rsidR="0073536A">
        <w:rPr>
          <w:lang w:val="ru-RU"/>
        </w:rPr>
        <w:t>5</w:t>
      </w:r>
      <w:r>
        <w:rPr>
          <w:lang w:val="ru-RU"/>
        </w:rPr>
        <w:t>-Ё) произвести разметку перед монтажом на предполагаемом месте установки.</w:t>
      </w:r>
    </w:p>
    <w:p w14:paraId="3BF30D70" w14:textId="4809F01C" w:rsidR="00B95276" w:rsidRDefault="006753B7" w:rsidP="00E15E6B">
      <w:pPr>
        <w:jc w:val="center"/>
        <w:rPr>
          <w:lang w:val="ru-RU"/>
        </w:rPr>
      </w:pPr>
      <w:r>
        <w:object w:dxaOrig="8041" w:dyaOrig="10939" w14:anchorId="0C15FFB6">
          <v:shape id="_x0000_i1030" type="#_x0000_t75" style="width:425.5pt;height:581pt" o:ole="">
            <v:imagedata r:id="rId18" o:title=""/>
          </v:shape>
          <o:OLEObject Type="Embed" ProgID="Visio.Drawing.11" ShapeID="_x0000_i1030" DrawAspect="Content" ObjectID="_1569221330" r:id="rId19"/>
        </w:object>
      </w:r>
    </w:p>
    <w:p w14:paraId="41BE1CE3" w14:textId="0F04C368" w:rsidR="00E15E6B" w:rsidRPr="00E15E6B" w:rsidRDefault="00E15E6B" w:rsidP="00D334C5">
      <w:pPr>
        <w:pStyle w:val="picture"/>
        <w:spacing w:before="0"/>
      </w:pPr>
      <w:r w:rsidRPr="00012C40">
        <w:t xml:space="preserve">Рис. </w:t>
      </w:r>
      <w:r w:rsidR="008A2742">
        <w:t>5</w:t>
      </w:r>
      <w:r w:rsidRPr="00012C40">
        <w:t xml:space="preserve"> По</w:t>
      </w:r>
      <w:r>
        <w:t>следовательность действий для снятия корпуса калитки</w:t>
      </w:r>
    </w:p>
    <w:p w14:paraId="2CABD463" w14:textId="783BA062" w:rsidR="004C1E81" w:rsidRDefault="00440C18" w:rsidP="00440C18">
      <w:pPr>
        <w:rPr>
          <w:color w:val="000000" w:themeColor="text1"/>
          <w:szCs w:val="28"/>
          <w:lang w:val="ru-RU"/>
        </w:rPr>
      </w:pPr>
      <w:r w:rsidRPr="00440C18">
        <w:rPr>
          <w:lang w:val="ru-RU"/>
        </w:rPr>
        <w:lastRenderedPageBreak/>
        <w:t xml:space="preserve">Непосредственно закрепление калитки к полу осуществить согласно </w:t>
      </w:r>
      <w:r w:rsidRPr="0091582F">
        <w:rPr>
          <w:color w:val="000000" w:themeColor="text1"/>
          <w:szCs w:val="28"/>
          <w:lang w:val="ru-RU"/>
        </w:rPr>
        <w:t xml:space="preserve">рис. </w:t>
      </w:r>
      <w:r w:rsidR="008A2742">
        <w:rPr>
          <w:color w:val="000000" w:themeColor="text1"/>
          <w:szCs w:val="28"/>
          <w:lang w:val="ru-RU"/>
        </w:rPr>
        <w:t>6</w:t>
      </w:r>
      <w:r w:rsidRPr="0091582F">
        <w:rPr>
          <w:color w:val="000000" w:themeColor="text1"/>
          <w:szCs w:val="28"/>
          <w:lang w:val="ru-RU"/>
        </w:rPr>
        <w:t>.</w:t>
      </w:r>
    </w:p>
    <w:p w14:paraId="56FF9C33" w14:textId="07BA74CC" w:rsidR="0091582F" w:rsidRDefault="00274106" w:rsidP="00012C40">
      <w:pPr>
        <w:spacing w:after="0"/>
        <w:jc w:val="center"/>
        <w:rPr>
          <w:lang w:val="ru-RU"/>
        </w:rPr>
      </w:pPr>
      <w:r>
        <w:object w:dxaOrig="9063" w:dyaOrig="6918" w14:anchorId="41BD7895">
          <v:shape id="_x0000_i1031" type="#_x0000_t75" style="width:291.5pt;height:221.5pt" o:ole="">
            <v:imagedata r:id="rId20" o:title=""/>
          </v:shape>
          <o:OLEObject Type="Embed" ProgID="Visio.Drawing.11" ShapeID="_x0000_i1031" DrawAspect="Content" ObjectID="_1569221331" r:id="rId21"/>
        </w:object>
      </w:r>
    </w:p>
    <w:p w14:paraId="2718403F" w14:textId="48CA77A5" w:rsidR="0091582F" w:rsidRDefault="0091582F" w:rsidP="00012C40">
      <w:pPr>
        <w:pStyle w:val="picture"/>
      </w:pPr>
      <w:r w:rsidRPr="0091582F">
        <w:t xml:space="preserve">Рис. </w:t>
      </w:r>
      <w:r w:rsidR="008A2742">
        <w:t>6</w:t>
      </w:r>
      <w:r w:rsidRPr="0091582F">
        <w:t>. Разметка для крепления калитки</w:t>
      </w:r>
    </w:p>
    <w:p w14:paraId="5E9A33F0" w14:textId="5F7B641F" w:rsidR="001E00A9" w:rsidRDefault="00441BF2" w:rsidP="0091582F">
      <w:pPr>
        <w:rPr>
          <w:lang w:val="ru-RU"/>
        </w:rPr>
      </w:pPr>
      <w:r>
        <w:rPr>
          <w:lang w:val="ru-RU"/>
        </w:rPr>
        <w:t>В случае установки двух калиток их п</w:t>
      </w:r>
      <w:r w:rsidR="001E00A9">
        <w:rPr>
          <w:lang w:val="ru-RU"/>
        </w:rPr>
        <w:t xml:space="preserve">оложение </w:t>
      </w:r>
      <w:r w:rsidR="00191641">
        <w:rPr>
          <w:lang w:val="ru-RU"/>
        </w:rPr>
        <w:t xml:space="preserve">на предполагаемом месте установки для монтажа должно соответствовать рис. </w:t>
      </w:r>
      <w:r w:rsidR="008A2742">
        <w:rPr>
          <w:lang w:val="ru-RU"/>
        </w:rPr>
        <w:t>7</w:t>
      </w:r>
      <w:r w:rsidR="00191641">
        <w:rPr>
          <w:lang w:val="ru-RU"/>
        </w:rPr>
        <w:t xml:space="preserve">. </w:t>
      </w:r>
    </w:p>
    <w:p w14:paraId="5912D8A5" w14:textId="5277CF6A" w:rsidR="003C221F" w:rsidRDefault="00995CF4" w:rsidP="003C221F">
      <w:pPr>
        <w:spacing w:before="24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95CFAF6" wp14:editId="36E9CFD3">
            <wp:extent cx="6120130" cy="199898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0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24CE" w14:textId="656F894D" w:rsidR="003C221F" w:rsidRPr="00191641" w:rsidRDefault="003C221F" w:rsidP="003C221F">
      <w:pPr>
        <w:pStyle w:val="picture"/>
        <w:spacing w:before="0"/>
      </w:pPr>
      <w:r w:rsidRPr="00012C40">
        <w:t xml:space="preserve">Рис. </w:t>
      </w:r>
      <w:r>
        <w:t>7</w:t>
      </w:r>
      <w:r w:rsidRPr="00012C40">
        <w:t xml:space="preserve"> </w:t>
      </w:r>
      <w:r>
        <w:t>Положение калиток при монтаже</w:t>
      </w:r>
    </w:p>
    <w:p w14:paraId="78763B30" w14:textId="77777777" w:rsidR="003C221F" w:rsidRDefault="003C221F" w:rsidP="0091582F">
      <w:pPr>
        <w:rPr>
          <w:lang w:val="ru-RU"/>
        </w:rPr>
      </w:pPr>
    </w:p>
    <w:p w14:paraId="6865840E" w14:textId="564C9333" w:rsidR="0091582F" w:rsidRDefault="00191641" w:rsidP="0091582F">
      <w:pPr>
        <w:rPr>
          <w:lang w:val="ru-RU"/>
        </w:rPr>
      </w:pPr>
      <w:r>
        <w:rPr>
          <w:lang w:val="ru-RU"/>
        </w:rPr>
        <w:t>В</w:t>
      </w:r>
      <w:r w:rsidR="001E00A9">
        <w:rPr>
          <w:lang w:val="ru-RU"/>
        </w:rPr>
        <w:t xml:space="preserve"> соответствии с рис. </w:t>
      </w:r>
      <w:r w:rsidR="008A2742">
        <w:rPr>
          <w:lang w:val="ru-RU"/>
        </w:rPr>
        <w:t>6</w:t>
      </w:r>
      <w:r>
        <w:rPr>
          <w:lang w:val="ru-RU"/>
        </w:rPr>
        <w:t xml:space="preserve"> </w:t>
      </w:r>
      <w:r w:rsidR="0091582F" w:rsidRPr="0091582F">
        <w:rPr>
          <w:lang w:val="ru-RU"/>
        </w:rPr>
        <w:t>в полу выполнить отверстия под установку анкерных болтов М10, а также канал для присоединения кабелей питания и управления (см. рис.</w:t>
      </w:r>
      <w:r w:rsidR="00F5379F">
        <w:rPr>
          <w:lang w:val="ru-RU"/>
        </w:rPr>
        <w:t xml:space="preserve"> </w:t>
      </w:r>
      <w:r w:rsidR="008A2742">
        <w:rPr>
          <w:lang w:val="ru-RU"/>
        </w:rPr>
        <w:t>8</w:t>
      </w:r>
      <w:r w:rsidR="0091582F" w:rsidRPr="0091582F">
        <w:rPr>
          <w:lang w:val="ru-RU"/>
        </w:rPr>
        <w:t xml:space="preserve">). 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91582F" w:rsidRPr="0061629F" w14:paraId="1E505F30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1987FEC1" w14:textId="77777777" w:rsidR="0091582F" w:rsidRPr="0091582F" w:rsidRDefault="0091582F" w:rsidP="00CA0458">
            <w:pPr>
              <w:pStyle w:val="21"/>
            </w:pPr>
            <w:r w:rsidRPr="0091582F">
              <w:rPr>
                <w:noProof/>
              </w:rPr>
              <mc:AlternateContent>
                <mc:Choice Requires="wpg">
                  <w:drawing>
                    <wp:inline distT="0" distB="0" distL="0" distR="0" wp14:anchorId="0F44C6E0" wp14:editId="5C8E3566">
                      <wp:extent cx="521970" cy="700405"/>
                      <wp:effectExtent l="15240" t="0" r="15240" b="0"/>
                      <wp:docPr id="97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98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51FD22" w14:textId="77777777" w:rsidR="007002EE" w:rsidRPr="00FA4426" w:rsidRDefault="007002EE" w:rsidP="0091582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C4E644" w14:textId="77777777" w:rsidR="007002EE" w:rsidRPr="00D547BC" w:rsidRDefault="007002EE" w:rsidP="0091582F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4C6E0" id="_x0000_s1044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">
                      <v:oval id="Oval 42" o:spid="_x0000_s1045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" fillcolor="#00b0f0" strokeweight="2.25pt">
                        <v:textbox>
                          <w:txbxContent>
                            <w:p w14:paraId="4B51FD22" w14:textId="77777777" w:rsidR="007002EE" w:rsidRPr="00FA4426" w:rsidRDefault="007002EE" w:rsidP="0091582F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46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  <v:textbox>
                          <w:txbxContent>
                            <w:p w14:paraId="6FC4E644" w14:textId="77777777" w:rsidR="007002EE" w:rsidRPr="00D547BC" w:rsidRDefault="007002EE" w:rsidP="0091582F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1144FAA6" w14:textId="38E9CC59" w:rsidR="0091582F" w:rsidRPr="0061629F" w:rsidRDefault="0091582F" w:rsidP="00CA0458">
            <w:pPr>
              <w:pStyle w:val="21"/>
            </w:pPr>
            <w:r w:rsidRPr="0091582F">
              <w:t>Анкерные болты М10 в комплект поставки не входят. Длина анкерных болтов уточняется по месту, но не должна быть менее</w:t>
            </w:r>
            <w:r w:rsidR="00CA0458">
              <w:t> </w:t>
            </w:r>
            <w:r w:rsidRPr="0091582F">
              <w:t>100 мм.</w:t>
            </w:r>
            <w:r w:rsidR="0061629F" w:rsidRPr="0061629F">
              <w:t xml:space="preserve"> </w:t>
            </w:r>
            <w:r w:rsidR="0061629F">
              <w:t>Длина резьбы над поверхностью установки должна быть 20±3 мм.</w:t>
            </w:r>
          </w:p>
        </w:tc>
      </w:tr>
    </w:tbl>
    <w:p w14:paraId="0C6086B6" w14:textId="75481FA1" w:rsidR="0091582F" w:rsidRDefault="00012C40" w:rsidP="00012C40">
      <w:pPr>
        <w:spacing w:before="240"/>
        <w:rPr>
          <w:bCs/>
          <w:lang w:val="ru-RU"/>
        </w:rPr>
      </w:pPr>
      <w:r w:rsidRPr="00012C40">
        <w:rPr>
          <w:lang w:val="ru-RU"/>
        </w:rPr>
        <w:t>Основание калитки сориентировать так, чтобы сектор поворота платформы совпадал с выбранным сектором движения створки в окружающем пространстве. Прикрепить основание калитки к полу</w:t>
      </w:r>
      <w:r w:rsidRPr="00012C40">
        <w:rPr>
          <w:bCs/>
          <w:lang w:val="ru-RU"/>
        </w:rPr>
        <w:t xml:space="preserve"> при помощи четырех анкерных болтов.</w:t>
      </w:r>
    </w:p>
    <w:p w14:paraId="7B0561C3" w14:textId="6C31112C" w:rsidR="00F5379F" w:rsidRDefault="009B1742" w:rsidP="00F5379F">
      <w:pPr>
        <w:spacing w:before="240" w:after="0"/>
        <w:jc w:val="center"/>
        <w:rPr>
          <w:lang w:val="ru-RU"/>
        </w:rPr>
      </w:pPr>
      <w:r>
        <w:object w:dxaOrig="6526" w:dyaOrig="4329" w14:anchorId="7B7FAD87">
          <v:shape id="_x0000_i1032" type="#_x0000_t75" style="width:326pt;height:216.5pt" o:ole="">
            <v:imagedata r:id="rId23" o:title=""/>
          </v:shape>
          <o:OLEObject Type="Embed" ProgID="Visio.Drawing.11" ShapeID="_x0000_i1032" DrawAspect="Content" ObjectID="_1569221332" r:id="rId24"/>
        </w:object>
      </w:r>
    </w:p>
    <w:p w14:paraId="4A10C75D" w14:textId="2FBF647B" w:rsidR="00F5379F" w:rsidRPr="004275F2" w:rsidRDefault="00F5379F" w:rsidP="004275F2">
      <w:pPr>
        <w:pStyle w:val="picture"/>
        <w:spacing w:before="0"/>
      </w:pPr>
      <w:r w:rsidRPr="00012C40">
        <w:t xml:space="preserve">Рис. </w:t>
      </w:r>
      <w:r w:rsidR="008A2742">
        <w:t>8</w:t>
      </w:r>
      <w:r w:rsidRPr="00012C40">
        <w:t xml:space="preserve"> Подвод коммуникаций</w:t>
      </w:r>
    </w:p>
    <w:p w14:paraId="4EA0D682" w14:textId="77777777" w:rsidR="00012C40" w:rsidRDefault="00012C40" w:rsidP="00012C40">
      <w:pPr>
        <w:rPr>
          <w:lang w:val="ru-RU"/>
        </w:rPr>
      </w:pPr>
      <w:r w:rsidRPr="00012C40">
        <w:rPr>
          <w:lang w:val="ru-RU"/>
        </w:rPr>
        <w:t>Назначение линий согласно нумерации, см. табл.</w:t>
      </w:r>
      <w:r>
        <w:rPr>
          <w:lang w:val="ru-RU"/>
        </w:rPr>
        <w:t xml:space="preserve"> </w:t>
      </w:r>
      <w:r w:rsidRPr="00012C40">
        <w:rPr>
          <w:lang w:val="ru-RU"/>
        </w:rPr>
        <w:t>1.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012C40" w:rsidRPr="00C123E2" w14:paraId="448DCD94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0B520F66" w14:textId="77777777" w:rsidR="00012C40" w:rsidRPr="00012C40" w:rsidRDefault="00012C40" w:rsidP="00012C40">
            <w:r w:rsidRPr="00012C40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D61D5D9" wp14:editId="7D5599FB">
                      <wp:extent cx="563880" cy="507365"/>
                      <wp:effectExtent l="43815" t="49530" r="40005" b="14605"/>
                      <wp:docPr id="103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0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1DA7EC" w14:textId="77777777" w:rsidR="007002EE" w:rsidRPr="00D547BC" w:rsidRDefault="007002EE" w:rsidP="00012C40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1D5D9" id="_x0000_s1047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DmuLuZsQMAAAYKAAAOAAAAAAAAAAAAAAAAAC4CAABkcnMvZTJvRG9jLnhtbFBL&#10;AQItABQABgAIAAAAIQBde0no2wAAAAMBAAAPAAAAAAAAAAAAAAAAAAsGAABkcnMvZG93bnJldi54&#10;bWxQSwUGAAAAAAQABADzAAAAEwcAAAAA&#10;">
                      <v:shape id="AutoShape 36" o:spid="_x0000_s1048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" fillcolor="#ffc000" strokeweight="2.25pt"/>
                      <v:shape id="Text Box 37" o:spid="_x0000_s1049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    <v:textbox>
                          <w:txbxContent>
                            <w:p w14:paraId="0A1DA7EC" w14:textId="77777777" w:rsidR="007002EE" w:rsidRPr="00D547BC" w:rsidRDefault="007002EE" w:rsidP="00012C40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66256B2F" w14:textId="77777777" w:rsidR="00012C40" w:rsidRPr="00012C40" w:rsidRDefault="00012C40" w:rsidP="00012C40">
            <w:pPr>
              <w:rPr>
                <w:b/>
                <w:bCs/>
                <w:lang w:val="ru-RU"/>
              </w:rPr>
            </w:pPr>
            <w:r w:rsidRPr="00012C40">
              <w:rPr>
                <w:b/>
                <w:bCs/>
                <w:lang w:val="ru-RU"/>
              </w:rPr>
              <w:t>Компания-изготовитель не несет ответственность за ущерб, нанесенный в результате неправильного монтажа, и отклоняет любые претензии, если монтаж выполнен не в соответствии с указаниями, приводимыми в настоящем руководстве по эксплуатации</w:t>
            </w:r>
          </w:p>
        </w:tc>
      </w:tr>
    </w:tbl>
    <w:p w14:paraId="0F148900" w14:textId="77777777" w:rsidR="00012C40" w:rsidRDefault="00012C40" w:rsidP="00012C40">
      <w:pPr>
        <w:pStyle w:val="picture"/>
        <w:spacing w:before="240"/>
      </w:pPr>
      <w:r w:rsidRPr="00012C40">
        <w:t>Табл. 1. Таблица соединений при подключении калитки в точке установки</w:t>
      </w:r>
    </w:p>
    <w:tbl>
      <w:tblPr>
        <w:tblStyle w:val="af5"/>
        <w:tblW w:w="96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90"/>
        <w:gridCol w:w="2874"/>
        <w:gridCol w:w="1843"/>
        <w:gridCol w:w="1701"/>
        <w:gridCol w:w="2126"/>
      </w:tblGrid>
      <w:tr w:rsidR="00012C40" w14:paraId="7AEC98D4" w14:textId="77777777" w:rsidTr="00944891">
        <w:tc>
          <w:tcPr>
            <w:tcW w:w="1090" w:type="dxa"/>
          </w:tcPr>
          <w:p w14:paraId="21D87D80" w14:textId="77777777" w:rsidR="00012C40" w:rsidRPr="003172DF" w:rsidRDefault="00012C40" w:rsidP="00012C40">
            <w:pPr>
              <w:pStyle w:val="21"/>
            </w:pPr>
            <w:r w:rsidRPr="003172DF">
              <w:t>№ кабеля</w:t>
            </w:r>
          </w:p>
        </w:tc>
        <w:tc>
          <w:tcPr>
            <w:tcW w:w="2874" w:type="dxa"/>
          </w:tcPr>
          <w:p w14:paraId="09534955" w14:textId="77777777" w:rsidR="00012C40" w:rsidRPr="003172DF" w:rsidRDefault="00012C40" w:rsidP="00012C40">
            <w:pPr>
              <w:pStyle w:val="21"/>
            </w:pPr>
            <w:r w:rsidRPr="003172DF">
              <w:t>Марка кабеля</w:t>
            </w:r>
          </w:p>
        </w:tc>
        <w:tc>
          <w:tcPr>
            <w:tcW w:w="1843" w:type="dxa"/>
          </w:tcPr>
          <w:p w14:paraId="5B30ED56" w14:textId="77777777" w:rsidR="00012C40" w:rsidRPr="003172DF" w:rsidRDefault="00012C40" w:rsidP="00012C40">
            <w:pPr>
              <w:pStyle w:val="21"/>
            </w:pPr>
            <w:r w:rsidRPr="003172DF">
              <w:t>Откуда</w:t>
            </w:r>
          </w:p>
        </w:tc>
        <w:tc>
          <w:tcPr>
            <w:tcW w:w="1701" w:type="dxa"/>
          </w:tcPr>
          <w:p w14:paraId="7F0DE391" w14:textId="77777777" w:rsidR="00012C40" w:rsidRPr="003172DF" w:rsidRDefault="00012C40" w:rsidP="00012C40">
            <w:pPr>
              <w:pStyle w:val="21"/>
            </w:pPr>
            <w:r w:rsidRPr="003172DF">
              <w:t>Куда</w:t>
            </w:r>
          </w:p>
        </w:tc>
        <w:tc>
          <w:tcPr>
            <w:tcW w:w="2126" w:type="dxa"/>
          </w:tcPr>
          <w:p w14:paraId="52E01E05" w14:textId="77777777" w:rsidR="00012C40" w:rsidRPr="003172DF" w:rsidRDefault="00012C40" w:rsidP="00012C40">
            <w:pPr>
              <w:pStyle w:val="21"/>
            </w:pPr>
            <w:r w:rsidRPr="003172DF">
              <w:t>Примечание</w:t>
            </w:r>
          </w:p>
        </w:tc>
      </w:tr>
      <w:tr w:rsidR="00012C40" w:rsidRPr="00C123E2" w14:paraId="1F6CC229" w14:textId="77777777" w:rsidTr="00944891">
        <w:tc>
          <w:tcPr>
            <w:tcW w:w="1090" w:type="dxa"/>
          </w:tcPr>
          <w:p w14:paraId="61AFF63F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1</w:t>
            </w:r>
          </w:p>
        </w:tc>
        <w:tc>
          <w:tcPr>
            <w:tcW w:w="2874" w:type="dxa"/>
          </w:tcPr>
          <w:p w14:paraId="3686CB32" w14:textId="1B81BE00" w:rsidR="00012C40" w:rsidRPr="00012C40" w:rsidRDefault="00012C40" w:rsidP="00012C40">
            <w:pPr>
              <w:pStyle w:val="21"/>
              <w:rPr>
                <w:b w:val="0"/>
                <w:color w:val="000000" w:themeColor="text1"/>
              </w:rPr>
            </w:pPr>
            <w:r w:rsidRPr="00012C40">
              <w:rPr>
                <w:b w:val="0"/>
                <w:lang w:val="en-US"/>
              </w:rPr>
              <w:t>F</w:t>
            </w:r>
            <w:r w:rsidRPr="00012C40">
              <w:rPr>
                <w:b w:val="0"/>
              </w:rPr>
              <w:t xml:space="preserve">ТР 4х2х0.5 </w:t>
            </w:r>
            <w:r w:rsidRPr="00012C40">
              <w:rPr>
                <w:rStyle w:val="a9"/>
                <w:b w:val="0"/>
                <w:color w:val="000000" w:themeColor="text1"/>
                <w:u w:val="none"/>
              </w:rPr>
              <w:t>(длина линии определяется проектом)</w:t>
            </w:r>
            <w:r w:rsidR="00466378">
              <w:rPr>
                <w:rStyle w:val="a9"/>
                <w:b w:val="0"/>
                <w:color w:val="000000" w:themeColor="text1"/>
                <w:u w:val="none"/>
              </w:rPr>
              <w:t xml:space="preserve"> либо аналогичный кабель с числом жил не менее 8</w:t>
            </w:r>
          </w:p>
        </w:tc>
        <w:tc>
          <w:tcPr>
            <w:tcW w:w="1843" w:type="dxa"/>
          </w:tcPr>
          <w:p w14:paraId="6C2DFDC0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Калитка, клеммная колодка</w:t>
            </w:r>
          </w:p>
        </w:tc>
        <w:tc>
          <w:tcPr>
            <w:tcW w:w="1701" w:type="dxa"/>
          </w:tcPr>
          <w:p w14:paraId="3B6C9E9E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Пульт управления калиткой</w:t>
            </w:r>
          </w:p>
        </w:tc>
        <w:tc>
          <w:tcPr>
            <w:tcW w:w="2126" w:type="dxa"/>
          </w:tcPr>
          <w:p w14:paraId="510DF494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Кабель связи, при отсутствии контроллера СКУД</w:t>
            </w:r>
          </w:p>
        </w:tc>
      </w:tr>
      <w:tr w:rsidR="00012C40" w:rsidRPr="00C123E2" w14:paraId="5A13F2A2" w14:textId="77777777" w:rsidTr="00944891">
        <w:tc>
          <w:tcPr>
            <w:tcW w:w="1090" w:type="dxa"/>
          </w:tcPr>
          <w:p w14:paraId="2A61640E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2</w:t>
            </w:r>
          </w:p>
        </w:tc>
        <w:tc>
          <w:tcPr>
            <w:tcW w:w="2874" w:type="dxa"/>
          </w:tcPr>
          <w:p w14:paraId="754839A9" w14:textId="7A071A39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  <w:lang w:val="en-US"/>
              </w:rPr>
              <w:t>F</w:t>
            </w:r>
            <w:r w:rsidRPr="00012C40">
              <w:rPr>
                <w:b w:val="0"/>
              </w:rPr>
              <w:t>ТР 4х2х0.5</w:t>
            </w:r>
            <w:r w:rsidRPr="00012C40">
              <w:rPr>
                <w:rStyle w:val="a9"/>
                <w:b w:val="0"/>
                <w:color w:val="000000" w:themeColor="text1"/>
                <w:u w:val="none"/>
              </w:rPr>
              <w:t xml:space="preserve"> (длина линии определена проектом)</w:t>
            </w:r>
            <w:r w:rsidR="00466378">
              <w:rPr>
                <w:rStyle w:val="a9"/>
                <w:b w:val="0"/>
                <w:color w:val="000000" w:themeColor="text1"/>
                <w:u w:val="none"/>
              </w:rPr>
              <w:t xml:space="preserve"> либо аналогичный кабель с числом жил не менее 8</w:t>
            </w:r>
          </w:p>
        </w:tc>
        <w:tc>
          <w:tcPr>
            <w:tcW w:w="1843" w:type="dxa"/>
          </w:tcPr>
          <w:p w14:paraId="6ED8FAA8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Калитка, клеммная колодка</w:t>
            </w:r>
          </w:p>
        </w:tc>
        <w:tc>
          <w:tcPr>
            <w:tcW w:w="1701" w:type="dxa"/>
          </w:tcPr>
          <w:p w14:paraId="1514FF63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Контроллер СКУД</w:t>
            </w:r>
          </w:p>
        </w:tc>
        <w:tc>
          <w:tcPr>
            <w:tcW w:w="2126" w:type="dxa"/>
          </w:tcPr>
          <w:p w14:paraId="61963249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Кабель связи, при отсутствии пульта управления</w:t>
            </w:r>
          </w:p>
        </w:tc>
      </w:tr>
      <w:tr w:rsidR="00012C40" w14:paraId="5185CB91" w14:textId="77777777" w:rsidTr="00944891">
        <w:tc>
          <w:tcPr>
            <w:tcW w:w="1090" w:type="dxa"/>
          </w:tcPr>
          <w:p w14:paraId="4A502211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3</w:t>
            </w:r>
          </w:p>
        </w:tc>
        <w:tc>
          <w:tcPr>
            <w:tcW w:w="2874" w:type="dxa"/>
          </w:tcPr>
          <w:p w14:paraId="7F37D19F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proofErr w:type="spellStart"/>
            <w:r w:rsidRPr="00012C40">
              <w:rPr>
                <w:b w:val="0"/>
              </w:rPr>
              <w:t>ПВСм</w:t>
            </w:r>
            <w:proofErr w:type="spellEnd"/>
            <w:r w:rsidRPr="00012C40">
              <w:rPr>
                <w:b w:val="0"/>
              </w:rPr>
              <w:t xml:space="preserve"> 2х0,75 </w:t>
            </w:r>
            <w:r w:rsidRPr="00012C40">
              <w:rPr>
                <w:b w:val="0"/>
                <w:sz w:val="20"/>
                <w:szCs w:val="20"/>
              </w:rPr>
              <w:t>(для расстояния  0..4 м)</w:t>
            </w:r>
            <w:r w:rsidRPr="00012C40">
              <w:rPr>
                <w:b w:val="0"/>
              </w:rPr>
              <w:t xml:space="preserve">, </w:t>
            </w:r>
            <w:proofErr w:type="spellStart"/>
            <w:r w:rsidRPr="00012C40">
              <w:rPr>
                <w:b w:val="0"/>
              </w:rPr>
              <w:t>ПВСм</w:t>
            </w:r>
            <w:proofErr w:type="spellEnd"/>
            <w:r w:rsidRPr="00012C40">
              <w:rPr>
                <w:b w:val="0"/>
              </w:rPr>
              <w:t xml:space="preserve"> 2х1,5 </w:t>
            </w:r>
            <w:r w:rsidRPr="00012C40">
              <w:rPr>
                <w:b w:val="0"/>
                <w:sz w:val="20"/>
                <w:szCs w:val="20"/>
              </w:rPr>
              <w:t>(для расстояния  4..8 м)</w:t>
            </w:r>
          </w:p>
        </w:tc>
        <w:tc>
          <w:tcPr>
            <w:tcW w:w="1843" w:type="dxa"/>
          </w:tcPr>
          <w:p w14:paraId="1B71ACBC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Калитка, клеммная колодка</w:t>
            </w:r>
          </w:p>
        </w:tc>
        <w:tc>
          <w:tcPr>
            <w:tcW w:w="1701" w:type="dxa"/>
          </w:tcPr>
          <w:p w14:paraId="72FC7864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 xml:space="preserve">Источник питания </w:t>
            </w:r>
            <w:r w:rsidRPr="00012C40">
              <w:rPr>
                <w:b w:val="0"/>
                <w:lang w:val="en-US"/>
              </w:rPr>
              <w:t>DC</w:t>
            </w:r>
            <w:r w:rsidRPr="00012C40">
              <w:rPr>
                <w:b w:val="0"/>
              </w:rPr>
              <w:t xml:space="preserve"> 24 В</w:t>
            </w:r>
          </w:p>
        </w:tc>
        <w:tc>
          <w:tcPr>
            <w:tcW w:w="2126" w:type="dxa"/>
          </w:tcPr>
          <w:p w14:paraId="5AA39B33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Кабель питания</w:t>
            </w:r>
          </w:p>
        </w:tc>
      </w:tr>
    </w:tbl>
    <w:p w14:paraId="5AA18221" w14:textId="596BAB89" w:rsidR="002C05C4" w:rsidRPr="00824C9F" w:rsidRDefault="00824C9F" w:rsidP="00FA07D7">
      <w:pPr>
        <w:spacing w:before="240"/>
        <w:rPr>
          <w:bCs/>
          <w:lang w:val="ru-RU"/>
        </w:rPr>
      </w:pPr>
      <w:r>
        <w:rPr>
          <w:bCs/>
          <w:lang w:val="ru-RU"/>
        </w:rPr>
        <w:t>В случае если есть небольшое несоответствие положения створок</w:t>
      </w:r>
      <w:r w:rsidR="00362C92">
        <w:rPr>
          <w:bCs/>
          <w:lang w:val="ru-RU"/>
        </w:rPr>
        <w:t xml:space="preserve"> относительно друг друга (рис. </w:t>
      </w:r>
      <w:r w:rsidR="008A2742">
        <w:rPr>
          <w:bCs/>
          <w:lang w:val="ru-RU"/>
        </w:rPr>
        <w:t>9</w:t>
      </w:r>
      <w:r w:rsidR="00362C92">
        <w:rPr>
          <w:bCs/>
          <w:lang w:val="ru-RU"/>
        </w:rPr>
        <w:t>)</w:t>
      </w:r>
      <w:r w:rsidR="00725F99">
        <w:rPr>
          <w:bCs/>
          <w:lang w:val="ru-RU"/>
        </w:rPr>
        <w:t>, ослабив анкерные болты</w:t>
      </w:r>
      <w:r>
        <w:rPr>
          <w:bCs/>
          <w:lang w:val="ru-RU"/>
        </w:rPr>
        <w:t xml:space="preserve"> </w:t>
      </w:r>
      <w:r w:rsidR="00725F99">
        <w:rPr>
          <w:bCs/>
          <w:lang w:val="ru-RU"/>
        </w:rPr>
        <w:t xml:space="preserve">крепления основания калитки, можно подстроить </w:t>
      </w:r>
      <w:r w:rsidR="008C7842">
        <w:rPr>
          <w:bCs/>
          <w:lang w:val="ru-RU"/>
        </w:rPr>
        <w:t>положение каждой калитки</w:t>
      </w:r>
      <w:r w:rsidR="00466378">
        <w:rPr>
          <w:bCs/>
          <w:lang w:val="ru-RU"/>
        </w:rPr>
        <w:t xml:space="preserve"> примерно</w:t>
      </w:r>
      <w:r w:rsidR="008C7842">
        <w:rPr>
          <w:bCs/>
          <w:lang w:val="ru-RU"/>
        </w:rPr>
        <w:t xml:space="preserve"> на ±4°</w:t>
      </w:r>
      <w:r w:rsidR="00725F99">
        <w:rPr>
          <w:bCs/>
          <w:lang w:val="ru-RU"/>
        </w:rPr>
        <w:t xml:space="preserve"> </w:t>
      </w:r>
      <w:r w:rsidR="008C7842">
        <w:rPr>
          <w:bCs/>
          <w:lang w:val="ru-RU"/>
        </w:rPr>
        <w:t xml:space="preserve"> относительно своей оси.</w:t>
      </w:r>
    </w:p>
    <w:p w14:paraId="14DF63ED" w14:textId="74758FE9" w:rsidR="00012C40" w:rsidRDefault="00FA07D7" w:rsidP="00FA07D7">
      <w:pPr>
        <w:spacing w:before="240"/>
        <w:rPr>
          <w:bCs/>
          <w:lang w:val="ru-RU"/>
        </w:rPr>
      </w:pPr>
      <w:r w:rsidRPr="005D7E1D">
        <w:rPr>
          <w:bCs/>
          <w:lang w:val="ru-RU"/>
        </w:rPr>
        <w:lastRenderedPageBreak/>
        <w:t>После завершения электромонтажа внешних соединений  и настройки  (выносного пульта управления и калибровки углов поворота створки соо</w:t>
      </w:r>
      <w:r w:rsidR="00A4680A" w:rsidRPr="005D7E1D">
        <w:rPr>
          <w:bCs/>
          <w:lang w:val="ru-RU"/>
        </w:rPr>
        <w:t>тветственно, см. подраздел 3.1</w:t>
      </w:r>
      <w:r w:rsidRPr="005D7E1D">
        <w:rPr>
          <w:bCs/>
          <w:lang w:val="ru-RU"/>
        </w:rPr>
        <w:t xml:space="preserve">), установить корпус </w:t>
      </w:r>
      <w:r w:rsidRPr="005D7E1D">
        <w:rPr>
          <w:b/>
          <w:bCs/>
          <w:lang w:val="ru-RU"/>
        </w:rPr>
        <w:t>3</w:t>
      </w:r>
      <w:r w:rsidR="007D632D">
        <w:rPr>
          <w:bCs/>
          <w:lang w:val="ru-RU"/>
        </w:rPr>
        <w:t xml:space="preserve"> на место</w:t>
      </w:r>
      <w:r w:rsidR="004834B4" w:rsidRPr="005D7E1D">
        <w:rPr>
          <w:bCs/>
          <w:lang w:val="ru-RU"/>
        </w:rPr>
        <w:t xml:space="preserve">. </w:t>
      </w:r>
    </w:p>
    <w:p w14:paraId="63042E60" w14:textId="67C69CE7" w:rsidR="00362C92" w:rsidRDefault="00AA4A6D" w:rsidP="00362C92">
      <w:pPr>
        <w:spacing w:before="240"/>
        <w:jc w:val="center"/>
        <w:rPr>
          <w:lang w:val="ru-RU"/>
        </w:rPr>
      </w:pPr>
      <w:r>
        <w:object w:dxaOrig="8863" w:dyaOrig="4564" w14:anchorId="5DF08D9E">
          <v:shape id="_x0000_i1033" type="#_x0000_t75" style="width:455pt;height:233.5pt" o:ole="">
            <v:imagedata r:id="rId25" o:title=""/>
          </v:shape>
          <o:OLEObject Type="Embed" ProgID="Visio.Drawing.11" ShapeID="_x0000_i1033" DrawAspect="Content" ObjectID="_1569221333" r:id="rId26"/>
        </w:object>
      </w:r>
    </w:p>
    <w:p w14:paraId="3BCBF450" w14:textId="1A9012C8" w:rsidR="00362C92" w:rsidRPr="00362C92" w:rsidRDefault="00362C92" w:rsidP="00362C92">
      <w:pPr>
        <w:spacing w:before="240"/>
        <w:jc w:val="center"/>
        <w:rPr>
          <w:bCs/>
          <w:lang w:val="ru-RU"/>
        </w:rPr>
      </w:pPr>
      <w:r>
        <w:rPr>
          <w:lang w:val="ru-RU"/>
        </w:rPr>
        <w:t xml:space="preserve">Рис. </w:t>
      </w:r>
      <w:r w:rsidR="008A2742">
        <w:rPr>
          <w:lang w:val="ru-RU"/>
        </w:rPr>
        <w:t>9</w:t>
      </w:r>
      <w:r>
        <w:rPr>
          <w:lang w:val="ru-RU"/>
        </w:rPr>
        <w:t xml:space="preserve"> Пример подстройки положения створок</w:t>
      </w:r>
    </w:p>
    <w:p w14:paraId="5909444D" w14:textId="0F1D431D" w:rsidR="00FA07D7" w:rsidRPr="00466378" w:rsidRDefault="00FA07D7" w:rsidP="00466378">
      <w:pPr>
        <w:pStyle w:val="head3"/>
        <w:rPr>
          <w:lang w:val="ru-RU"/>
        </w:rPr>
      </w:pPr>
      <w:bookmarkStart w:id="45" w:name="_Toc432173230"/>
      <w:bookmarkStart w:id="46" w:name="_Toc479773793"/>
      <w:r w:rsidRPr="00466378">
        <w:rPr>
          <w:lang w:val="ru-RU"/>
        </w:rPr>
        <w:t>Электрический  монтаж внешних соединений</w:t>
      </w:r>
      <w:bookmarkEnd w:id="45"/>
      <w:bookmarkEnd w:id="46"/>
    </w:p>
    <w:p w14:paraId="7431F120" w14:textId="77777777" w:rsidR="00B526F3" w:rsidRPr="00B526F3" w:rsidRDefault="00B526F3" w:rsidP="00B526F3">
      <w:pPr>
        <w:rPr>
          <w:lang w:val="ru-RU"/>
        </w:rPr>
      </w:pPr>
      <w:r w:rsidRPr="00B526F3">
        <w:rPr>
          <w:lang w:val="ru-RU"/>
        </w:rPr>
        <w:t xml:space="preserve">После окончания работ по высверливанию монтажных отверстий, каналов прокладки кабелей питания и связи с контроллером СКУД или выносным пультом управления необходимо очистить место установки калитки от оставшегося строительного мусора/пыли и только после этого приступать к электрическим подключениям. </w:t>
      </w:r>
    </w:p>
    <w:p w14:paraId="3AFC59A7" w14:textId="77777777" w:rsidR="00B526F3" w:rsidRPr="00B526F3" w:rsidRDefault="00B526F3" w:rsidP="00B526F3">
      <w:pPr>
        <w:rPr>
          <w:lang w:val="ru-RU"/>
        </w:rPr>
      </w:pPr>
      <w:r w:rsidRPr="00B526F3">
        <w:rPr>
          <w:lang w:val="ru-RU"/>
        </w:rPr>
        <w:t>Электрический монтаж производить после завершения закрепления основания калитки в точке установки, согласно требованиям подраздела 2.5.3.</w:t>
      </w:r>
    </w:p>
    <w:p w14:paraId="7E082D69" w14:textId="0DB5AFEE" w:rsidR="00B526F3" w:rsidRPr="00B526F3" w:rsidRDefault="00B526F3" w:rsidP="00B526F3">
      <w:pPr>
        <w:rPr>
          <w:lang w:val="ru-RU"/>
        </w:rPr>
      </w:pPr>
      <w:r w:rsidRPr="00B526F3">
        <w:rPr>
          <w:lang w:val="ru-RU"/>
        </w:rPr>
        <w:t xml:space="preserve">Выносной пульт выполнен в виде небольшого настольного прибора в корпусе из пластика. На лицевой панели корпуса расположены четыре кнопки управления </w:t>
      </w:r>
      <w:proofErr w:type="spellStart"/>
      <w:r w:rsidRPr="00B526F3">
        <w:rPr>
          <w:lang w:val="ru-RU"/>
        </w:rPr>
        <w:t>Request</w:t>
      </w:r>
      <w:proofErr w:type="spellEnd"/>
      <w:r w:rsidRPr="00B526F3">
        <w:rPr>
          <w:lang w:val="ru-RU"/>
        </w:rPr>
        <w:t xml:space="preserve"> A, </w:t>
      </w:r>
      <w:proofErr w:type="spellStart"/>
      <w:r w:rsidRPr="00B526F3">
        <w:rPr>
          <w:lang w:val="ru-RU"/>
        </w:rPr>
        <w:t>Request</w:t>
      </w:r>
      <w:proofErr w:type="spellEnd"/>
      <w:r w:rsidRPr="00B526F3">
        <w:rPr>
          <w:lang w:val="ru-RU"/>
        </w:rPr>
        <w:t xml:space="preserve"> B, </w:t>
      </w:r>
      <w:proofErr w:type="spellStart"/>
      <w:r w:rsidRPr="00B526F3">
        <w:rPr>
          <w:lang w:val="ru-RU"/>
        </w:rPr>
        <w:t>Panic</w:t>
      </w:r>
      <w:proofErr w:type="spellEnd"/>
      <w:r w:rsidRPr="00B526F3">
        <w:rPr>
          <w:lang w:val="ru-RU"/>
        </w:rPr>
        <w:t xml:space="preserve"> и CLOSE (названия кнопок могут отличаться в зависимости от модели пульта). Пульт подключается гибким кабелем согласно табл. 1. Подключение выносного пульта производится в соответствии со схемой подключения калитки (см.  рис. </w:t>
      </w:r>
      <w:r w:rsidR="00493DFE">
        <w:rPr>
          <w:lang w:val="ru-RU"/>
        </w:rPr>
        <w:t>10</w:t>
      </w:r>
      <w:r w:rsidRPr="00B526F3">
        <w:rPr>
          <w:lang w:val="ru-RU"/>
        </w:rPr>
        <w:t>).</w:t>
      </w:r>
    </w:p>
    <w:p w14:paraId="1AC31BDE" w14:textId="4FA3AA78" w:rsidR="00B526F3" w:rsidRPr="00B526F3" w:rsidRDefault="00B526F3" w:rsidP="00B526F3">
      <w:pPr>
        <w:rPr>
          <w:lang w:val="ru-RU"/>
        </w:rPr>
      </w:pPr>
      <w:r w:rsidRPr="00B526F3">
        <w:rPr>
          <w:lang w:val="ru-RU"/>
        </w:rPr>
        <w:t xml:space="preserve">Подключение контроллера СКУД (см. рис. </w:t>
      </w:r>
      <w:r w:rsidR="00493DFE">
        <w:rPr>
          <w:lang w:val="ru-RU"/>
        </w:rPr>
        <w:t>10</w:t>
      </w:r>
      <w:r w:rsidRPr="00B526F3">
        <w:rPr>
          <w:lang w:val="ru-RU"/>
        </w:rPr>
        <w:t xml:space="preserve">), выполнить согласно РЭ к контроллеру СКУД. </w:t>
      </w:r>
    </w:p>
    <w:p w14:paraId="07D1D1F7" w14:textId="4A10DDE7" w:rsidR="00FA07D7" w:rsidRPr="00B526F3" w:rsidRDefault="00B526F3" w:rsidP="00B526F3">
      <w:pPr>
        <w:rPr>
          <w:lang w:val="ru-RU"/>
        </w:rPr>
      </w:pPr>
      <w:r w:rsidRPr="00B526F3">
        <w:rPr>
          <w:lang w:val="ru-RU"/>
        </w:rPr>
        <w:t>Цепи контроллера калитки, к которым подключается пульт, гальванически изолированы от прочих цепей контроллера, что позволяет располагать пульт достаточно удалённо от калитки (рекомендуется не более 8-10 метров).</w:t>
      </w:r>
    </w:p>
    <w:p w14:paraId="1770B165" w14:textId="602CA533" w:rsidR="00FA07D7" w:rsidRDefault="00742F0E" w:rsidP="00FA07D7">
      <w:pPr>
        <w:rPr>
          <w:lang w:val="ru-RU"/>
        </w:rPr>
      </w:pPr>
      <w:r>
        <w:object w:dxaOrig="12346" w:dyaOrig="11826" w14:anchorId="4292A9D8">
          <v:shape id="_x0000_i1034" type="#_x0000_t75" style="width:481.5pt;height:461pt" o:ole="">
            <v:imagedata r:id="rId27" o:title=""/>
          </v:shape>
          <o:OLEObject Type="Embed" ProgID="Visio.Drawing.11" ShapeID="_x0000_i1034" DrawAspect="Content" ObjectID="_1569221334" r:id="rId28"/>
        </w:object>
      </w:r>
    </w:p>
    <w:p w14:paraId="5952402A" w14:textId="3FECEDB1" w:rsidR="00FA07D7" w:rsidRPr="00FA07D7" w:rsidRDefault="00FA07D7" w:rsidP="00FA07D7">
      <w:pPr>
        <w:pStyle w:val="picture"/>
      </w:pPr>
      <w:r w:rsidRPr="00FA07D7">
        <w:t xml:space="preserve">Рис. </w:t>
      </w:r>
      <w:r w:rsidR="00493DFE">
        <w:t>10</w:t>
      </w:r>
      <w:r w:rsidRPr="00FA07D7">
        <w:t xml:space="preserve"> Схема подключения калитки</w:t>
      </w:r>
    </w:p>
    <w:p w14:paraId="4374683E" w14:textId="0F961745" w:rsidR="003721E3" w:rsidRPr="00CE7C72" w:rsidRDefault="00A67551" w:rsidP="00336162">
      <w:pPr>
        <w:pStyle w:val="head1"/>
        <w:rPr>
          <w:lang w:val="ru-RU"/>
        </w:rPr>
      </w:pPr>
      <w:bookmarkStart w:id="47" w:name="_Toc432429884"/>
      <w:bookmarkStart w:id="48" w:name="_Toc432173231"/>
      <w:r>
        <w:rPr>
          <w:lang w:val="ru-RU"/>
        </w:rPr>
        <w:br w:type="page"/>
      </w:r>
      <w:bookmarkStart w:id="49" w:name="_Toc479773794"/>
      <w:r w:rsidR="00FA07D7" w:rsidRPr="00FA07D7">
        <w:rPr>
          <w:lang w:val="ru-RU"/>
        </w:rPr>
        <w:lastRenderedPageBreak/>
        <w:t>Настройка и эксплуатация изделия</w:t>
      </w:r>
      <w:bookmarkEnd w:id="47"/>
      <w:bookmarkEnd w:id="48"/>
      <w:bookmarkEnd w:id="49"/>
    </w:p>
    <w:p w14:paraId="63CFFC52" w14:textId="77777777" w:rsidR="003721E3" w:rsidRPr="00FA07D7" w:rsidRDefault="00FA07D7" w:rsidP="00DF27C1">
      <w:pPr>
        <w:pStyle w:val="Heading2"/>
      </w:pPr>
      <w:bookmarkStart w:id="50" w:name="_Toc432173232"/>
      <w:bookmarkStart w:id="51" w:name="_Toc479773795"/>
      <w:r w:rsidRPr="0050222F">
        <w:rPr>
          <w:lang w:val="ru-RU"/>
        </w:rPr>
        <w:t>Калибровка углов поворота створк</w:t>
      </w:r>
      <w:r w:rsidRPr="00FA07D7">
        <w:rPr>
          <w:lang w:val="ru-RU"/>
        </w:rPr>
        <w:t>и</w:t>
      </w:r>
      <w:bookmarkEnd w:id="50"/>
      <w:bookmarkEnd w:id="51"/>
    </w:p>
    <w:p w14:paraId="0AE25BFD" w14:textId="47236C60" w:rsidR="005A1C88" w:rsidRDefault="005A1C88" w:rsidP="00FA07D7">
      <w:pPr>
        <w:rPr>
          <w:bCs/>
          <w:lang w:val="ru-RU"/>
        </w:rPr>
      </w:pPr>
      <w:r>
        <w:rPr>
          <w:lang w:val="ru-RU"/>
        </w:rPr>
        <w:t xml:space="preserve">Калибровка створки </w:t>
      </w:r>
      <w:r w:rsidRPr="005A1C88">
        <w:rPr>
          <w:lang w:val="ru-RU"/>
        </w:rPr>
        <w:t xml:space="preserve"> </w:t>
      </w:r>
      <w:r w:rsidRPr="00FA07D7">
        <w:rPr>
          <w:lang w:val="ru-RU"/>
        </w:rPr>
        <w:t>в положени</w:t>
      </w:r>
      <w:r>
        <w:rPr>
          <w:lang w:val="ru-RU"/>
        </w:rPr>
        <w:t>е</w:t>
      </w:r>
      <w:r w:rsidRPr="00FA07D7">
        <w:rPr>
          <w:lang w:val="ru-RU"/>
        </w:rPr>
        <w:t xml:space="preserve"> 0</w:t>
      </w:r>
      <w:r w:rsidRPr="00FA07D7">
        <w:rPr>
          <w:bCs/>
          <w:lang w:val="ru-RU"/>
        </w:rPr>
        <w:t xml:space="preserve">° </w:t>
      </w:r>
      <w:r>
        <w:rPr>
          <w:lang w:val="ru-RU"/>
        </w:rPr>
        <w:t>(створка</w:t>
      </w:r>
      <w:r w:rsidR="004E60CC">
        <w:rPr>
          <w:lang w:val="ru-RU"/>
        </w:rPr>
        <w:t xml:space="preserve"> установлена</w:t>
      </w:r>
      <w:r>
        <w:rPr>
          <w:lang w:val="ru-RU"/>
        </w:rPr>
        <w:t xml:space="preserve"> перпендикулярно </w:t>
      </w:r>
      <w:r w:rsidRPr="00FA07D7">
        <w:rPr>
          <w:lang w:val="ru-RU"/>
        </w:rPr>
        <w:t>направ</w:t>
      </w:r>
      <w:r>
        <w:rPr>
          <w:lang w:val="ru-RU"/>
        </w:rPr>
        <w:t>лению прохода посетителей) осуществляется при каждой инициализации.</w:t>
      </w:r>
    </w:p>
    <w:p w14:paraId="4B9C5FC6" w14:textId="3FD7A12B" w:rsidR="005A1C88" w:rsidRPr="005A1C88" w:rsidRDefault="00E6237A" w:rsidP="00FA07D7">
      <w:pPr>
        <w:rPr>
          <w:lang w:val="ru-RU"/>
        </w:rPr>
      </w:pPr>
      <w:r w:rsidRPr="00FA07D7">
        <w:rPr>
          <w:bCs/>
          <w:lang w:val="ru-RU"/>
        </w:rPr>
        <w:t xml:space="preserve">Калибровка </w:t>
      </w:r>
      <w:r w:rsidRPr="00FA07D7">
        <w:rPr>
          <w:lang w:val="ru-RU"/>
        </w:rPr>
        <w:t xml:space="preserve">углов поворота створки необходима для обеспечения точного выведения створки </w:t>
      </w:r>
      <w:r w:rsidR="005A1C88">
        <w:rPr>
          <w:lang w:val="ru-RU"/>
        </w:rPr>
        <w:t xml:space="preserve">в положение </w:t>
      </w:r>
      <w:r>
        <w:rPr>
          <w:lang w:val="ru-RU"/>
        </w:rPr>
        <w:t>+</w:t>
      </w:r>
      <w:r w:rsidRPr="00FA07D7">
        <w:rPr>
          <w:lang w:val="ru-RU"/>
        </w:rPr>
        <w:t>90</w:t>
      </w:r>
      <w:r w:rsidRPr="00FA07D7">
        <w:rPr>
          <w:bCs/>
          <w:lang w:val="ru-RU"/>
        </w:rPr>
        <w:t>°</w:t>
      </w:r>
      <w:r>
        <w:rPr>
          <w:bCs/>
          <w:lang w:val="ru-RU"/>
        </w:rPr>
        <w:t>/</w:t>
      </w:r>
      <w:r>
        <w:rPr>
          <w:lang w:val="ru-RU"/>
        </w:rPr>
        <w:t>-</w:t>
      </w:r>
      <w:r w:rsidRPr="00FA07D7">
        <w:rPr>
          <w:lang w:val="ru-RU"/>
        </w:rPr>
        <w:t>90</w:t>
      </w:r>
      <w:r w:rsidRPr="00FA07D7">
        <w:rPr>
          <w:bCs/>
          <w:lang w:val="ru-RU"/>
        </w:rPr>
        <w:t>°</w:t>
      </w:r>
      <w:r w:rsidRPr="00FA07D7">
        <w:rPr>
          <w:lang w:val="ru-RU"/>
        </w:rPr>
        <w:t xml:space="preserve"> (створка </w:t>
      </w:r>
      <w:r>
        <w:rPr>
          <w:lang w:val="ru-RU"/>
        </w:rPr>
        <w:t>параллельна</w:t>
      </w:r>
      <w:r w:rsidRPr="00FA07D7">
        <w:rPr>
          <w:lang w:val="ru-RU"/>
        </w:rPr>
        <w:t xml:space="preserve"> направлению прохода посетителей). </w:t>
      </w:r>
      <w:r w:rsidRPr="00FA07D7">
        <w:rPr>
          <w:bCs/>
          <w:lang w:val="ru-RU"/>
        </w:rPr>
        <w:t>В режиме калибровки</w:t>
      </w:r>
      <w:r>
        <w:rPr>
          <w:bCs/>
          <w:lang w:val="ru-RU"/>
        </w:rPr>
        <w:t xml:space="preserve"> необходимо </w:t>
      </w:r>
      <w:r w:rsidRPr="00FA07D7">
        <w:rPr>
          <w:bCs/>
          <w:lang w:val="ru-RU"/>
        </w:rPr>
        <w:t xml:space="preserve">воздействуя на </w:t>
      </w:r>
      <w:r>
        <w:rPr>
          <w:bCs/>
          <w:lang w:val="ru-RU"/>
        </w:rPr>
        <w:t xml:space="preserve">створку, </w:t>
      </w:r>
      <w:r w:rsidRPr="00FA07D7">
        <w:rPr>
          <w:lang w:val="ru-RU"/>
        </w:rPr>
        <w:t>контроллер</w:t>
      </w:r>
      <w:r>
        <w:rPr>
          <w:lang w:val="ru-RU"/>
        </w:rPr>
        <w:t xml:space="preserve"> и пульт </w:t>
      </w:r>
      <w:r w:rsidRPr="00FA07D7">
        <w:rPr>
          <w:lang w:val="ru-RU"/>
        </w:rPr>
        <w:t xml:space="preserve">управления </w:t>
      </w:r>
      <w:r w:rsidRPr="00FA07D7">
        <w:rPr>
          <w:bCs/>
          <w:lang w:val="ru-RU"/>
        </w:rPr>
        <w:t>при помощи кнопок</w:t>
      </w:r>
      <w:r w:rsidRPr="00FA07D7">
        <w:rPr>
          <w:lang w:val="ru-RU"/>
        </w:rPr>
        <w:t xml:space="preserve">, </w:t>
      </w:r>
      <w:r>
        <w:rPr>
          <w:bCs/>
          <w:lang w:val="ru-RU"/>
        </w:rPr>
        <w:t xml:space="preserve">корректировать </w:t>
      </w:r>
      <w:r w:rsidRPr="00FA07D7">
        <w:rPr>
          <w:lang w:val="ru-RU"/>
        </w:rPr>
        <w:t>углы поворота створки в</w:t>
      </w:r>
      <w:r>
        <w:rPr>
          <w:lang w:val="ru-RU"/>
        </w:rPr>
        <w:t xml:space="preserve"> крайних</w:t>
      </w:r>
      <w:r w:rsidRPr="00FA07D7">
        <w:rPr>
          <w:lang w:val="ru-RU"/>
        </w:rPr>
        <w:t xml:space="preserve"> положениях.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C44C6D" w:rsidRPr="00C123E2" w14:paraId="357BD96D" w14:textId="77777777" w:rsidTr="00D2025B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13D81FE4" w14:textId="77777777" w:rsidR="00C44C6D" w:rsidRPr="003E7EB3" w:rsidRDefault="00C44C6D" w:rsidP="00D2025B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B5102B6" wp14:editId="1DE1F156">
                      <wp:extent cx="563880" cy="507365"/>
                      <wp:effectExtent l="41275" t="45085" r="42545" b="19050"/>
                      <wp:docPr id="4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5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3DE7E7" w14:textId="77777777" w:rsidR="007002EE" w:rsidRPr="00D547BC" w:rsidRDefault="007002EE" w:rsidP="00C44C6D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5102B6" id="_x0000_s1050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">
                      <v:shape id="AutoShape 36" o:spid="_x0000_s1051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" fillcolor="#ffc000" strokeweight="2.25pt"/>
                      <v:shape id="Text Box 37" o:spid="_x0000_s1052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<v:textbox>
                          <w:txbxContent>
                            <w:p w14:paraId="653DE7E7" w14:textId="77777777" w:rsidR="007002EE" w:rsidRPr="00D547BC" w:rsidRDefault="007002EE" w:rsidP="00C44C6D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654C1B9B" w14:textId="77777777" w:rsidR="00C44C6D" w:rsidRPr="00142CF6" w:rsidRDefault="00C44C6D" w:rsidP="006A4F43">
            <w:pPr>
              <w:pStyle w:val="12"/>
              <w:rPr>
                <w:lang w:val="ru-RU"/>
              </w:rPr>
            </w:pPr>
            <w:r w:rsidRPr="00142CF6">
              <w:rPr>
                <w:lang w:val="ru-RU"/>
              </w:rPr>
              <w:t>Внимание!</w:t>
            </w:r>
          </w:p>
          <w:p w14:paraId="33CC08D6" w14:textId="55743482" w:rsidR="00C44C6D" w:rsidRPr="00C44C6D" w:rsidRDefault="00C44C6D" w:rsidP="008C73E7">
            <w:pPr>
              <w:pStyle w:val="12"/>
              <w:rPr>
                <w:lang w:val="ru-RU"/>
              </w:rPr>
            </w:pPr>
            <w:r>
              <w:rPr>
                <w:szCs w:val="28"/>
                <w:lang w:val="ru-RU"/>
              </w:rPr>
              <w:t>Максимальные</w:t>
            </w:r>
            <w:r w:rsidR="0061629F" w:rsidRPr="0061629F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 xml:space="preserve"> рабочие  углы</w:t>
            </w:r>
            <w:r w:rsidR="0061629F" w:rsidRPr="0061629F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 xml:space="preserve"> открытия</w:t>
            </w:r>
            <w:r w:rsidR="0061629F" w:rsidRPr="0061629F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 xml:space="preserve"> по</w:t>
            </w:r>
            <w:r w:rsidR="0061629F" w:rsidRPr="0061629F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 xml:space="preserve"> направлениям </w:t>
            </w:r>
            <w:r w:rsidR="006A4F43">
              <w:rPr>
                <w:szCs w:val="28"/>
                <w:lang w:val="ru-RU"/>
              </w:rPr>
              <w:t xml:space="preserve"> </w:t>
            </w:r>
            <w:r>
              <w:rPr>
                <w:lang w:val="ru-RU"/>
              </w:rPr>
              <w:t>+</w:t>
            </w:r>
            <w:r w:rsidRPr="00FA07D7">
              <w:rPr>
                <w:lang w:val="ru-RU"/>
              </w:rPr>
              <w:t>90°</w:t>
            </w:r>
            <w:r>
              <w:rPr>
                <w:lang w:val="ru-RU"/>
              </w:rPr>
              <w:t>/-</w:t>
            </w:r>
            <w:r w:rsidRPr="00FA07D7">
              <w:rPr>
                <w:lang w:val="ru-RU"/>
              </w:rPr>
              <w:t>90°</w:t>
            </w:r>
            <w:r>
              <w:rPr>
                <w:lang w:val="ru-RU"/>
              </w:rPr>
              <w:t xml:space="preserve"> должны быть на 4</w:t>
            </w:r>
            <w:r w:rsidRPr="00FA07D7">
              <w:rPr>
                <w:lang w:val="ru-RU"/>
              </w:rPr>
              <w:t>°</w:t>
            </w:r>
            <w:r>
              <w:rPr>
                <w:lang w:val="ru-RU"/>
              </w:rPr>
              <w:t xml:space="preserve"> меньше чем угол, при котором открытая створка  </w:t>
            </w:r>
            <w:r w:rsidR="008C73E7">
              <w:rPr>
                <w:lang w:val="ru-RU"/>
              </w:rPr>
              <w:t>упирается в механические упоры</w:t>
            </w:r>
            <w:r w:rsidRPr="00B94A3D">
              <w:rPr>
                <w:szCs w:val="28"/>
                <w:lang w:val="ru-RU"/>
              </w:rPr>
              <w:t>.</w:t>
            </w:r>
          </w:p>
        </w:tc>
      </w:tr>
    </w:tbl>
    <w:p w14:paraId="03581583" w14:textId="77777777" w:rsidR="00C44C6D" w:rsidRPr="00925CC7" w:rsidRDefault="00C44C6D" w:rsidP="00FA07D7">
      <w:pPr>
        <w:rPr>
          <w:lang w:val="ru-RU"/>
        </w:rPr>
      </w:pPr>
    </w:p>
    <w:p w14:paraId="155CDBFB" w14:textId="77777777" w:rsidR="00DA5934" w:rsidRPr="00925CC7" w:rsidRDefault="00FA07D7" w:rsidP="00FA07D7">
      <w:pPr>
        <w:rPr>
          <w:lang w:val="ru-RU"/>
        </w:rPr>
      </w:pPr>
      <w:r w:rsidRPr="0050222F">
        <w:rPr>
          <w:lang w:val="ru-RU"/>
        </w:rPr>
        <w:t xml:space="preserve">Калибровку углов поворота створки проводят при снятом корпусе, что продиктовано необходимостью доступа к </w:t>
      </w:r>
      <w:r w:rsidR="00C8152E" w:rsidRPr="0050222F">
        <w:rPr>
          <w:lang w:val="ru-RU"/>
        </w:rPr>
        <w:t>контроллеру</w:t>
      </w:r>
      <w:r w:rsidRPr="0050222F">
        <w:rPr>
          <w:lang w:val="ru-RU"/>
        </w:rPr>
        <w:t xml:space="preserve"> створки (см. </w:t>
      </w:r>
      <w:r w:rsidR="007F4657" w:rsidRPr="00714F2E">
        <w:rPr>
          <w:lang w:val="ru-RU"/>
        </w:rPr>
        <w:t>подраздел 2.5.</w:t>
      </w:r>
      <w:r w:rsidR="007F4657" w:rsidRPr="00FB0EAE">
        <w:rPr>
          <w:lang w:val="ru-RU"/>
        </w:rPr>
        <w:t>3</w:t>
      </w:r>
      <w:r w:rsidRPr="0050222F">
        <w:rPr>
          <w:lang w:val="ru-RU"/>
        </w:rPr>
        <w:t>).</w:t>
      </w:r>
      <w:r w:rsidR="00B257D6">
        <w:rPr>
          <w:lang w:val="ru-RU"/>
        </w:rPr>
        <w:tab/>
      </w:r>
    </w:p>
    <w:p w14:paraId="250B3C9C" w14:textId="7009F3A4" w:rsidR="00FA07D7" w:rsidRPr="00DA5934" w:rsidRDefault="00FA07D7" w:rsidP="00FA07D7">
      <w:pPr>
        <w:rPr>
          <w:lang w:val="ru-RU"/>
        </w:rPr>
      </w:pPr>
      <w:r w:rsidRPr="004834B4">
        <w:rPr>
          <w:lang w:val="ru-RU"/>
        </w:rPr>
        <w:t>Порядок действий при к</w:t>
      </w:r>
      <w:r w:rsidRPr="004834B4">
        <w:rPr>
          <w:bCs/>
          <w:lang w:val="ru-RU"/>
        </w:rPr>
        <w:t xml:space="preserve">алибровке </w:t>
      </w:r>
      <w:r w:rsidRPr="004834B4">
        <w:rPr>
          <w:lang w:val="ru-RU"/>
        </w:rPr>
        <w:t>углов поворота ство</w:t>
      </w:r>
      <w:r w:rsidR="00FD09A1" w:rsidRPr="00DA5934">
        <w:rPr>
          <w:lang w:val="ru-RU"/>
        </w:rPr>
        <w:t>р</w:t>
      </w:r>
      <w:r w:rsidRPr="00DA5934">
        <w:rPr>
          <w:lang w:val="ru-RU"/>
        </w:rPr>
        <w:t>к</w:t>
      </w:r>
      <w:r w:rsidR="00FD09A1">
        <w:rPr>
          <w:lang w:val="ru-RU"/>
        </w:rPr>
        <w:t>и</w:t>
      </w:r>
      <w:r w:rsidRPr="00DA5934">
        <w:rPr>
          <w:lang w:val="ru-RU"/>
        </w:rPr>
        <w:t>:</w:t>
      </w:r>
    </w:p>
    <w:p w14:paraId="3B20E338" w14:textId="7DDE2FFD" w:rsidR="00FA07D7" w:rsidRPr="00FA07D7" w:rsidRDefault="00584885" w:rsidP="00584885">
      <w:pPr>
        <w:pStyle w:val="dotted-list"/>
      </w:pPr>
      <w:r>
        <w:t>Установить переключатель</w:t>
      </w:r>
      <w:r w:rsidRPr="00584885">
        <w:t xml:space="preserve"> </w:t>
      </w:r>
      <w:r w:rsidRPr="00AB5B09">
        <w:t>SW</w:t>
      </w:r>
      <w:r w:rsidRPr="00FA07D7">
        <w:t>1-1</w:t>
      </w:r>
      <w:r>
        <w:t xml:space="preserve"> в положение «</w:t>
      </w:r>
      <w:r>
        <w:rPr>
          <w:lang w:val="en-US"/>
        </w:rPr>
        <w:t>ON</w:t>
      </w:r>
      <w:r>
        <w:t>»</w:t>
      </w:r>
      <w:r w:rsidR="00FA07D7" w:rsidRPr="00FA07D7">
        <w:t>.</w:t>
      </w:r>
      <w:r w:rsidRPr="00584885">
        <w:t xml:space="preserve"> Контроллер </w:t>
      </w:r>
      <w:r>
        <w:t>управления переходит в режим калибровки. На модуле индикации включается мигающая зеленая индикация.</w:t>
      </w:r>
    </w:p>
    <w:p w14:paraId="764159BA" w14:textId="1E0D529F" w:rsidR="00584885" w:rsidRDefault="00584885" w:rsidP="00FA07D7">
      <w:pPr>
        <w:pStyle w:val="dotted-list"/>
      </w:pPr>
      <w:r>
        <w:t>Вручную установить створку на необходимый угол</w:t>
      </w:r>
      <w:r w:rsidR="004C6229">
        <w:t xml:space="preserve"> </w:t>
      </w:r>
      <w:r w:rsidR="00397F86">
        <w:t>(открытие +90</w:t>
      </w:r>
      <w:r w:rsidR="00397F86" w:rsidRPr="00FA07D7">
        <w:rPr>
          <w:bCs/>
        </w:rPr>
        <w:t>°</w:t>
      </w:r>
      <w:r w:rsidR="00397F86">
        <w:rPr>
          <w:bCs/>
        </w:rPr>
        <w:t>)</w:t>
      </w:r>
    </w:p>
    <w:p w14:paraId="2BC18E3B" w14:textId="5622DFB3" w:rsidR="00FA07D7" w:rsidRPr="00AB5B09" w:rsidRDefault="00D2025B" w:rsidP="00FA07D7">
      <w:pPr>
        <w:pStyle w:val="dotted-list"/>
      </w:pPr>
      <w:r>
        <w:t>Для запоминания открытого положения створки и ее соответствия команде с пульта необходимо нажать кнопку пульта «</w:t>
      </w:r>
      <w:r>
        <w:rPr>
          <w:lang w:val="en-US"/>
        </w:rPr>
        <w:t>Request</w:t>
      </w:r>
      <w:r w:rsidRPr="00D2025B">
        <w:t xml:space="preserve"> </w:t>
      </w:r>
      <w:r>
        <w:rPr>
          <w:lang w:val="en-US"/>
        </w:rPr>
        <w:t>A</w:t>
      </w:r>
      <w:r>
        <w:t>»</w:t>
      </w:r>
      <w:r w:rsidRPr="00D2025B">
        <w:t xml:space="preserve"> </w:t>
      </w:r>
      <w:r>
        <w:t>либо «</w:t>
      </w:r>
      <w:r>
        <w:rPr>
          <w:lang w:val="en-US"/>
        </w:rPr>
        <w:t>Request</w:t>
      </w:r>
      <w:r w:rsidRPr="00D2025B">
        <w:t xml:space="preserve"> </w:t>
      </w:r>
      <w:r>
        <w:t>В»</w:t>
      </w:r>
      <w:r w:rsidR="00E44D16">
        <w:t xml:space="preserve"> (одну из них)</w:t>
      </w:r>
      <w:r w:rsidR="00FA07D7" w:rsidRPr="00AB5B09">
        <w:t>.</w:t>
      </w:r>
      <w:r>
        <w:t xml:space="preserve"> После нажатия кнопки кратковременно включается красная индикация. Положение открытой створки и наименование кнопки</w:t>
      </w:r>
      <w:r w:rsidR="004C6229">
        <w:t xml:space="preserve"> (например,</w:t>
      </w:r>
      <w:r w:rsidR="004C6229" w:rsidRPr="004C6229">
        <w:t xml:space="preserve"> </w:t>
      </w:r>
      <w:r w:rsidR="004C6229">
        <w:t>«</w:t>
      </w:r>
      <w:r w:rsidR="004C6229">
        <w:rPr>
          <w:lang w:val="en-US"/>
        </w:rPr>
        <w:t>Request</w:t>
      </w:r>
      <w:r w:rsidR="004C6229" w:rsidRPr="00D2025B">
        <w:t xml:space="preserve"> </w:t>
      </w:r>
      <w:r w:rsidR="004C6229">
        <w:rPr>
          <w:lang w:val="en-US"/>
        </w:rPr>
        <w:t>A</w:t>
      </w:r>
      <w:r w:rsidR="004C6229">
        <w:t>»)</w:t>
      </w:r>
      <w:r>
        <w:t xml:space="preserve"> записывается в память контроллера.</w:t>
      </w:r>
    </w:p>
    <w:p w14:paraId="3B7A24CE" w14:textId="367E2FED" w:rsidR="00FA07D7" w:rsidRPr="00FA07D7" w:rsidRDefault="004C6229" w:rsidP="00FA07D7">
      <w:pPr>
        <w:pStyle w:val="dotted-list"/>
      </w:pPr>
      <w:r>
        <w:t xml:space="preserve">Вручную установить створку на необходимый угол в обратном направлении </w:t>
      </w:r>
      <w:r w:rsidR="00B42A7E">
        <w:t>(открытие -90</w:t>
      </w:r>
      <w:r w:rsidR="00B42A7E" w:rsidRPr="00FA07D7">
        <w:rPr>
          <w:bCs/>
        </w:rPr>
        <w:t>°</w:t>
      </w:r>
      <w:r w:rsidR="00B42A7E">
        <w:rPr>
          <w:bCs/>
        </w:rPr>
        <w:t>)</w:t>
      </w:r>
      <w:r w:rsidR="00FA07D7" w:rsidRPr="00FA07D7">
        <w:t>.</w:t>
      </w:r>
    </w:p>
    <w:p w14:paraId="20D132B2" w14:textId="12ECC586" w:rsidR="00FA07D7" w:rsidRPr="000D4B10" w:rsidRDefault="00B42A7E" w:rsidP="008E6024">
      <w:pPr>
        <w:pStyle w:val="dotted-list"/>
      </w:pPr>
      <w:r>
        <w:t>Нажать на пульте соответствующую кнопку команды открытия</w:t>
      </w:r>
      <w:r w:rsidR="00E44D16">
        <w:t xml:space="preserve"> (не использованную ранее)</w:t>
      </w:r>
      <w:r w:rsidR="00FA07D7" w:rsidRPr="00AB5B09">
        <w:t>.</w:t>
      </w:r>
      <w:r w:rsidR="00E44D16">
        <w:t xml:space="preserve"> После нажатия кнопки кратковременно включается красная индикация. Положение открытой створки и наименование кнопки (например,</w:t>
      </w:r>
      <w:r w:rsidR="00E44D16" w:rsidRPr="004C6229">
        <w:t xml:space="preserve"> </w:t>
      </w:r>
      <w:r w:rsidR="00E44D16">
        <w:t>«</w:t>
      </w:r>
      <w:r w:rsidR="00E44D16">
        <w:rPr>
          <w:lang w:val="en-US"/>
        </w:rPr>
        <w:t>Request</w:t>
      </w:r>
      <w:r w:rsidR="00E44D16" w:rsidRPr="00D2025B">
        <w:t xml:space="preserve"> </w:t>
      </w:r>
      <w:r w:rsidR="00E44D16">
        <w:t>В») записывается в память контроллера.</w:t>
      </w:r>
      <w:r w:rsidR="00FA07D7" w:rsidRPr="00AB5B09">
        <w:t xml:space="preserve"> </w:t>
      </w:r>
    </w:p>
    <w:p w14:paraId="6D00EA95" w14:textId="0E2009C9" w:rsidR="000D4B10" w:rsidRPr="00AB5B09" w:rsidRDefault="000D4B10" w:rsidP="008E6024">
      <w:pPr>
        <w:pStyle w:val="dotted-list"/>
      </w:pPr>
      <w:r>
        <w:t>Выключить питание калитки.</w:t>
      </w:r>
    </w:p>
    <w:p w14:paraId="1492AB1C" w14:textId="6309CF7C" w:rsidR="00FA07D7" w:rsidRDefault="00FA07D7" w:rsidP="00FA07D7">
      <w:pPr>
        <w:pStyle w:val="dotted-list"/>
      </w:pPr>
      <w:r w:rsidRPr="00FA07D7">
        <w:t xml:space="preserve">Выйти из режима калибровки, установив переключатели </w:t>
      </w:r>
      <w:r w:rsidRPr="00AB5B09">
        <w:t>SW</w:t>
      </w:r>
      <w:r w:rsidRPr="00FA07D7">
        <w:t>1-1 в положение “</w:t>
      </w:r>
      <w:r w:rsidR="0072710C">
        <w:rPr>
          <w:lang w:val="en-US"/>
        </w:rPr>
        <w:t>OFF</w:t>
      </w:r>
      <w:r w:rsidR="000D4B10">
        <w:t>”</w:t>
      </w:r>
      <w:r w:rsidRPr="00FA07D7">
        <w:t xml:space="preserve">. </w:t>
      </w:r>
    </w:p>
    <w:p w14:paraId="05DFE596" w14:textId="79775347" w:rsidR="00216467" w:rsidRPr="00FA07D7" w:rsidRDefault="00216467" w:rsidP="00FA07D7">
      <w:pPr>
        <w:pStyle w:val="dotted-list"/>
      </w:pPr>
      <w:r>
        <w:t>Включить питание калитки.</w:t>
      </w:r>
    </w:p>
    <w:p w14:paraId="6BA0AC3C" w14:textId="71C2B5F0" w:rsidR="00714F2E" w:rsidRPr="00DF2F91" w:rsidRDefault="00FA07D7" w:rsidP="00FA07D7">
      <w:pPr>
        <w:rPr>
          <w:lang w:val="ru-RU"/>
        </w:rPr>
      </w:pPr>
      <w:r w:rsidRPr="00714F2E">
        <w:rPr>
          <w:lang w:val="ru-RU"/>
        </w:rPr>
        <w:lastRenderedPageBreak/>
        <w:t>После выхода из режима калибровки</w:t>
      </w:r>
      <w:r w:rsidR="00216467">
        <w:rPr>
          <w:lang w:val="ru-RU"/>
        </w:rPr>
        <w:t xml:space="preserve"> и включения питания</w:t>
      </w:r>
      <w:r w:rsidRPr="00714F2E">
        <w:rPr>
          <w:lang w:val="ru-RU"/>
        </w:rPr>
        <w:t xml:space="preserve"> контроллер снова переходит в режим инициализации.</w:t>
      </w:r>
      <w:r w:rsidRPr="00FA07D7">
        <w:rPr>
          <w:lang w:val="ru-RU"/>
        </w:rPr>
        <w:t xml:space="preserve"> Стойки поставляются с откалиброванными углами поворота створок. Окончательная калибровка необходима после монтажа стоек на месте, ремонта привода створки или замены контроллера управления створкой. 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714F2E" w:rsidRPr="00C123E2" w14:paraId="51708340" w14:textId="77777777" w:rsidTr="00035A7E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25ADD731" w14:textId="77777777" w:rsidR="00714F2E" w:rsidRPr="003E7EB3" w:rsidRDefault="00714F2E" w:rsidP="00035A7E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468150D" wp14:editId="07FC75A8">
                      <wp:extent cx="563880" cy="507365"/>
                      <wp:effectExtent l="41275" t="45085" r="42545" b="19050"/>
                      <wp:docPr id="7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8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F15BFF" w14:textId="77777777" w:rsidR="007002EE" w:rsidRPr="00D547BC" w:rsidRDefault="007002EE" w:rsidP="00714F2E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68150D" id="_x0000_s1053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">
                      <v:shape id="AutoShape 36" o:spid="_x0000_s1054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" fillcolor="#ffc000" strokeweight="2.25pt"/>
                      <v:shape id="Text Box 37" o:spid="_x0000_s1055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<v:textbox>
                          <w:txbxContent>
                            <w:p w14:paraId="0FF15BFF" w14:textId="77777777" w:rsidR="007002EE" w:rsidRPr="00D547BC" w:rsidRDefault="007002EE" w:rsidP="00714F2E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192532DE" w14:textId="77777777" w:rsidR="00714F2E" w:rsidRPr="00142CF6" w:rsidRDefault="00714F2E" w:rsidP="00035A7E">
            <w:pPr>
              <w:pStyle w:val="12"/>
              <w:rPr>
                <w:lang w:val="ru-RU"/>
              </w:rPr>
            </w:pPr>
            <w:r w:rsidRPr="00142CF6">
              <w:rPr>
                <w:lang w:val="ru-RU"/>
              </w:rPr>
              <w:t>Внимание!</w:t>
            </w:r>
          </w:p>
          <w:p w14:paraId="431D2DBD" w14:textId="2ED7F1ED" w:rsidR="00714F2E" w:rsidRPr="0098470B" w:rsidRDefault="0098470B" w:rsidP="0079701C">
            <w:pPr>
              <w:pStyle w:val="12"/>
              <w:rPr>
                <w:lang w:val="ru-RU"/>
              </w:rPr>
            </w:pPr>
            <w:r w:rsidRPr="0098470B">
              <w:rPr>
                <w:szCs w:val="28"/>
                <w:lang w:val="ru-RU"/>
              </w:rPr>
              <w:t xml:space="preserve">При одновременном нажатии кнопок SB1 и SB2 и удержании их </w:t>
            </w:r>
            <w:r w:rsidR="00C64DFA">
              <w:rPr>
                <w:szCs w:val="28"/>
                <w:lang w:val="ru-RU"/>
              </w:rPr>
              <w:br/>
            </w:r>
            <w:r w:rsidR="003547AD">
              <w:rPr>
                <w:szCs w:val="28"/>
                <w:lang w:val="ru-RU"/>
              </w:rPr>
              <w:t>3-5</w:t>
            </w:r>
            <w:r w:rsidRPr="0098470B">
              <w:rPr>
                <w:szCs w:val="28"/>
                <w:lang w:val="ru-RU"/>
              </w:rPr>
              <w:t xml:space="preserve">с контроллер управления створкой перезаписывает пользовательские настройки и калибровочные значения на значения, установленные изготовителем. </w:t>
            </w:r>
          </w:p>
        </w:tc>
      </w:tr>
    </w:tbl>
    <w:p w14:paraId="295729F5" w14:textId="77777777" w:rsidR="00714F2E" w:rsidRPr="00714F2E" w:rsidRDefault="00714F2E" w:rsidP="00FA07D7">
      <w:pPr>
        <w:rPr>
          <w:lang w:val="ru-RU"/>
        </w:rPr>
      </w:pPr>
    </w:p>
    <w:p w14:paraId="51A2EAEE" w14:textId="77777777" w:rsidR="00FA07D7" w:rsidRPr="00FA07D7" w:rsidRDefault="00A23D03" w:rsidP="00A23D03">
      <w:pPr>
        <w:pStyle w:val="Heading2"/>
        <w:rPr>
          <w:lang w:val="ru-RU"/>
        </w:rPr>
      </w:pPr>
      <w:bookmarkStart w:id="52" w:name="_Toc479773796"/>
      <w:r w:rsidRPr="00A23D03">
        <w:rPr>
          <w:lang w:val="ru-RU"/>
        </w:rPr>
        <w:t>Подготовка к работе</w:t>
      </w:r>
      <w:bookmarkEnd w:id="52"/>
    </w:p>
    <w:p w14:paraId="2897878E" w14:textId="77777777" w:rsidR="00F63176" w:rsidRPr="00F63176" w:rsidRDefault="00F63176" w:rsidP="00F63176">
      <w:pPr>
        <w:rPr>
          <w:lang w:val="ru-RU"/>
        </w:rPr>
      </w:pPr>
      <w:bookmarkStart w:id="53" w:name="_Toc432173234"/>
      <w:r w:rsidRPr="00F63176">
        <w:rPr>
          <w:lang w:val="ru-RU"/>
        </w:rPr>
        <w:t>Перед включением калитки необходимо путем визуального осмотра убедиться в правильности всех подключений и исправности соединительных кабелей.</w:t>
      </w:r>
    </w:p>
    <w:p w14:paraId="5838192B" w14:textId="77777777" w:rsidR="00F63176" w:rsidRPr="00F63176" w:rsidRDefault="00F63176" w:rsidP="00F63176">
      <w:pPr>
        <w:rPr>
          <w:lang w:val="ru-RU"/>
        </w:rPr>
      </w:pPr>
      <w:r w:rsidRPr="00F63176">
        <w:rPr>
          <w:lang w:val="ru-RU"/>
        </w:rPr>
        <w:t>Освободить зону вращения створки от посторонних предметов.</w:t>
      </w:r>
    </w:p>
    <w:p w14:paraId="7B2A6481" w14:textId="77777777" w:rsidR="00F63176" w:rsidRPr="00F63176" w:rsidRDefault="00F63176" w:rsidP="00F63176">
      <w:pPr>
        <w:rPr>
          <w:lang w:val="ru-RU"/>
        </w:rPr>
      </w:pPr>
      <w:r w:rsidRPr="00F63176">
        <w:rPr>
          <w:lang w:val="ru-RU"/>
        </w:rPr>
        <w:t>Подключить питающий кабель к источнику питания DC 24В.</w:t>
      </w:r>
    </w:p>
    <w:p w14:paraId="245E998F" w14:textId="77777777" w:rsidR="00F63176" w:rsidRPr="00F63176" w:rsidRDefault="00F63176" w:rsidP="00F63176">
      <w:pPr>
        <w:rPr>
          <w:lang w:val="ru-RU"/>
        </w:rPr>
      </w:pPr>
      <w:r w:rsidRPr="00F63176">
        <w:rPr>
          <w:lang w:val="ru-RU"/>
        </w:rPr>
        <w:t>Для снятия статического напряжения с корпуса калитки рекомендуется подключить корпус калитки к контуру заземления.</w:t>
      </w:r>
    </w:p>
    <w:p w14:paraId="5C35BD9E" w14:textId="77777777" w:rsidR="00F63176" w:rsidRPr="00F63176" w:rsidRDefault="00F63176" w:rsidP="00F63176">
      <w:pPr>
        <w:rPr>
          <w:lang w:val="ru-RU"/>
        </w:rPr>
      </w:pPr>
      <w:r w:rsidRPr="00F63176">
        <w:rPr>
          <w:lang w:val="ru-RU"/>
        </w:rPr>
        <w:t xml:space="preserve">При каждом включении питания калитка проходит начальную инициализацию с целью определения работоспособности и граничных условий. В процессе инициализации включается красная мигающая индикация, калитка проходит через крайние точки, останавливаясь на механических упорах, также фиксируется среднее положение створки. Калитка переходит в исходное состояние «нормально закрыт». Рамка фиксируется в запирающем положении. </w:t>
      </w:r>
    </w:p>
    <w:p w14:paraId="14B838DB" w14:textId="25F84B3E" w:rsidR="00F63176" w:rsidRPr="00F63176" w:rsidRDefault="00F63176" w:rsidP="00F63176">
      <w:pPr>
        <w:rPr>
          <w:lang w:val="ru-RU"/>
        </w:rPr>
      </w:pPr>
      <w:r w:rsidRPr="00F63176">
        <w:rPr>
          <w:lang w:val="ru-RU"/>
        </w:rPr>
        <w:t xml:space="preserve">В случае если инициализация выполнена некорректно – включается </w:t>
      </w:r>
      <w:r w:rsidR="007E3473">
        <w:rPr>
          <w:lang w:val="ru-RU"/>
        </w:rPr>
        <w:t>светло -зеленая</w:t>
      </w:r>
      <w:r w:rsidRPr="00F63176">
        <w:rPr>
          <w:lang w:val="ru-RU"/>
        </w:rPr>
        <w:t xml:space="preserve"> (одновременно горит зеленый и красный) мигающая индикация, створка находится не в среднем положении.  Для восстановления работоспособности калитки необходимо сбросить питание.</w:t>
      </w:r>
    </w:p>
    <w:p w14:paraId="7F7C836F" w14:textId="77777777" w:rsidR="00F63176" w:rsidRPr="00F63176" w:rsidRDefault="00F63176" w:rsidP="00F63176">
      <w:pPr>
        <w:pStyle w:val="Heading2"/>
        <w:numPr>
          <w:ilvl w:val="0"/>
          <w:numId w:val="0"/>
        </w:numPr>
        <w:rPr>
          <w:rFonts w:eastAsia="Calibri"/>
          <w:b w:val="0"/>
          <w:szCs w:val="24"/>
        </w:rPr>
      </w:pPr>
    </w:p>
    <w:p w14:paraId="33E2CFE5" w14:textId="5B366C46" w:rsidR="00A23D03" w:rsidRDefault="007E3473" w:rsidP="00F63176">
      <w:pPr>
        <w:pStyle w:val="Heading2"/>
        <w:rPr>
          <w:lang w:val="ru-RU"/>
        </w:rPr>
      </w:pPr>
      <w:r>
        <w:rPr>
          <w:lang w:val="ru-RU"/>
        </w:rPr>
        <w:t xml:space="preserve"> </w:t>
      </w:r>
      <w:bookmarkStart w:id="54" w:name="_Toc479773797"/>
      <w:r w:rsidR="00A23D03" w:rsidRPr="00A23D03">
        <w:rPr>
          <w:lang w:val="ru-RU"/>
        </w:rPr>
        <w:t>Режимы управления калиткой</w:t>
      </w:r>
      <w:bookmarkEnd w:id="53"/>
      <w:bookmarkEnd w:id="54"/>
    </w:p>
    <w:p w14:paraId="1F4E5770" w14:textId="77777777" w:rsidR="00A23D03" w:rsidRDefault="00A23D03" w:rsidP="00A23D03">
      <w:pPr>
        <w:pStyle w:val="head3"/>
        <w:rPr>
          <w:lang w:val="ru-RU"/>
        </w:rPr>
      </w:pPr>
      <w:bookmarkStart w:id="55" w:name="_Toc432173235"/>
      <w:bookmarkStart w:id="56" w:name="_Toc479773798"/>
      <w:r w:rsidRPr="0098470B">
        <w:rPr>
          <w:lang w:val="ru-RU"/>
        </w:rPr>
        <w:t>Работа с выносным пультом управления</w:t>
      </w:r>
      <w:bookmarkEnd w:id="55"/>
      <w:bookmarkEnd w:id="56"/>
    </w:p>
    <w:p w14:paraId="254983DC" w14:textId="2DB72F82" w:rsidR="00BB7BE1" w:rsidRPr="00BB7BE1" w:rsidRDefault="00BB7BE1" w:rsidP="00BB7BE1">
      <w:pPr>
        <w:pStyle w:val="dotted-list"/>
        <w:numPr>
          <w:ilvl w:val="0"/>
          <w:numId w:val="0"/>
        </w:numPr>
        <w:ind w:left="714" w:hanging="357"/>
      </w:pPr>
      <w:r>
        <w:t>Табл. 2 . Установка режимов работы калитки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1204"/>
        <w:gridCol w:w="1205"/>
      </w:tblGrid>
      <w:tr w:rsidR="000725FF" w:rsidRPr="00BB7BE1" w14:paraId="3B99961F" w14:textId="54D5F190" w:rsidTr="00DA6DB9">
        <w:tc>
          <w:tcPr>
            <w:tcW w:w="7338" w:type="dxa"/>
            <w:vMerge w:val="restart"/>
            <w:vAlign w:val="center"/>
          </w:tcPr>
          <w:p w14:paraId="1054501D" w14:textId="77777777" w:rsidR="000725FF" w:rsidRPr="00FA07D7" w:rsidRDefault="000725FF" w:rsidP="00D647D4">
            <w:pPr>
              <w:pStyle w:val="21"/>
            </w:pPr>
            <w:r w:rsidRPr="00FA07D7">
              <w:t>Режим контроллера</w:t>
            </w:r>
          </w:p>
        </w:tc>
        <w:tc>
          <w:tcPr>
            <w:tcW w:w="2409" w:type="dxa"/>
            <w:gridSpan w:val="2"/>
            <w:vAlign w:val="center"/>
          </w:tcPr>
          <w:p w14:paraId="0D922B73" w14:textId="77777777" w:rsidR="000725FF" w:rsidRPr="00FA07D7" w:rsidRDefault="000725FF" w:rsidP="00D647D4">
            <w:pPr>
              <w:pStyle w:val="21"/>
              <w:jc w:val="center"/>
            </w:pPr>
            <w:r w:rsidRPr="00FA07D7">
              <w:t>Переключатель</w:t>
            </w:r>
          </w:p>
        </w:tc>
      </w:tr>
      <w:tr w:rsidR="000725FF" w:rsidRPr="00BB7BE1" w14:paraId="321BD45C" w14:textId="77777777" w:rsidTr="00DA6DB9">
        <w:tc>
          <w:tcPr>
            <w:tcW w:w="7338" w:type="dxa"/>
            <w:vMerge/>
          </w:tcPr>
          <w:p w14:paraId="0E20F7B6" w14:textId="77777777" w:rsidR="000725FF" w:rsidRPr="00FA07D7" w:rsidRDefault="000725FF" w:rsidP="00D647D4">
            <w:pPr>
              <w:pStyle w:val="21"/>
            </w:pPr>
          </w:p>
        </w:tc>
        <w:tc>
          <w:tcPr>
            <w:tcW w:w="1204" w:type="dxa"/>
            <w:vAlign w:val="center"/>
          </w:tcPr>
          <w:p w14:paraId="21CBA96E" w14:textId="77777777" w:rsidR="000725FF" w:rsidRPr="00FA07D7" w:rsidRDefault="000725FF" w:rsidP="00D647D4">
            <w:pPr>
              <w:pStyle w:val="21"/>
              <w:jc w:val="center"/>
            </w:pPr>
            <w:r w:rsidRPr="00FA07D7">
              <w:t>SW1-1</w:t>
            </w:r>
          </w:p>
        </w:tc>
        <w:tc>
          <w:tcPr>
            <w:tcW w:w="1205" w:type="dxa"/>
            <w:vAlign w:val="center"/>
          </w:tcPr>
          <w:p w14:paraId="1D2FB02A" w14:textId="77777777" w:rsidR="000725FF" w:rsidRPr="00FA07D7" w:rsidRDefault="000725FF" w:rsidP="00D647D4">
            <w:pPr>
              <w:pStyle w:val="21"/>
              <w:jc w:val="center"/>
            </w:pPr>
            <w:r w:rsidRPr="00FA07D7">
              <w:t>SW1-2</w:t>
            </w:r>
          </w:p>
        </w:tc>
      </w:tr>
      <w:tr w:rsidR="000725FF" w:rsidRPr="00BB7BE1" w14:paraId="009721E8" w14:textId="77777777" w:rsidTr="00DA6DB9">
        <w:tc>
          <w:tcPr>
            <w:tcW w:w="7338" w:type="dxa"/>
          </w:tcPr>
          <w:p w14:paraId="70AE8CCF" w14:textId="26357AA1" w:rsidR="000725FF" w:rsidRPr="00A23D03" w:rsidRDefault="000725FF" w:rsidP="00D647D4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Рабочий режим</w:t>
            </w:r>
            <w:r>
              <w:rPr>
                <w:b w:val="0"/>
              </w:rPr>
              <w:t xml:space="preserve"> + «</w:t>
            </w:r>
            <w:proofErr w:type="spellStart"/>
            <w:r>
              <w:rPr>
                <w:b w:val="0"/>
              </w:rPr>
              <w:t>Антипаника</w:t>
            </w:r>
            <w:proofErr w:type="spellEnd"/>
            <w:r>
              <w:rPr>
                <w:b w:val="0"/>
              </w:rPr>
              <w:t xml:space="preserve"> (импульсный)»</w:t>
            </w:r>
          </w:p>
        </w:tc>
        <w:tc>
          <w:tcPr>
            <w:tcW w:w="1204" w:type="dxa"/>
            <w:vAlign w:val="center"/>
          </w:tcPr>
          <w:p w14:paraId="735CD4A9" w14:textId="77777777" w:rsidR="000725FF" w:rsidRPr="00A23D03" w:rsidRDefault="000725FF" w:rsidP="00D647D4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205" w:type="dxa"/>
            <w:vAlign w:val="center"/>
          </w:tcPr>
          <w:p w14:paraId="4B575426" w14:textId="4DFEB7F3" w:rsidR="000725FF" w:rsidRPr="00AB23C0" w:rsidRDefault="000725FF" w:rsidP="00D647D4">
            <w:pPr>
              <w:pStyle w:val="21"/>
              <w:jc w:val="center"/>
              <w:rPr>
                <w:b w:val="0"/>
                <w:lang w:val="en-US"/>
              </w:rPr>
            </w:pPr>
            <w:r w:rsidRPr="00A23D03">
              <w:rPr>
                <w:b w:val="0"/>
              </w:rPr>
              <w:t>O</w:t>
            </w:r>
            <w:r w:rsidR="00AB23C0">
              <w:rPr>
                <w:b w:val="0"/>
                <w:lang w:val="en-US"/>
              </w:rPr>
              <w:t>n</w:t>
            </w:r>
          </w:p>
        </w:tc>
      </w:tr>
      <w:tr w:rsidR="000725FF" w:rsidRPr="00BB7BE1" w14:paraId="7B3F2019" w14:textId="77777777" w:rsidTr="00DA6DB9">
        <w:tc>
          <w:tcPr>
            <w:tcW w:w="7338" w:type="dxa"/>
          </w:tcPr>
          <w:p w14:paraId="75DAB99F" w14:textId="6CAE3CE4" w:rsidR="000725FF" w:rsidRPr="00A23D03" w:rsidRDefault="000725FF" w:rsidP="00BB7BE1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Рабочий режим</w:t>
            </w:r>
            <w:r>
              <w:rPr>
                <w:b w:val="0"/>
              </w:rPr>
              <w:t xml:space="preserve"> + «</w:t>
            </w:r>
            <w:proofErr w:type="spellStart"/>
            <w:r>
              <w:rPr>
                <w:b w:val="0"/>
              </w:rPr>
              <w:t>Антипаника</w:t>
            </w:r>
            <w:proofErr w:type="spellEnd"/>
            <w:r>
              <w:rPr>
                <w:b w:val="0"/>
              </w:rPr>
              <w:t xml:space="preserve"> (потенциальный)»</w:t>
            </w:r>
          </w:p>
        </w:tc>
        <w:tc>
          <w:tcPr>
            <w:tcW w:w="1204" w:type="dxa"/>
            <w:vAlign w:val="center"/>
          </w:tcPr>
          <w:p w14:paraId="630FED8A" w14:textId="44AAD486" w:rsidR="000725FF" w:rsidRPr="00A23D03" w:rsidRDefault="000725FF" w:rsidP="00D647D4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205" w:type="dxa"/>
            <w:vAlign w:val="center"/>
          </w:tcPr>
          <w:p w14:paraId="7518ACCF" w14:textId="200DA93A" w:rsidR="000725FF" w:rsidRPr="00AB23C0" w:rsidRDefault="000725FF" w:rsidP="00BB7BE1">
            <w:pPr>
              <w:pStyle w:val="21"/>
              <w:jc w:val="center"/>
              <w:rPr>
                <w:b w:val="0"/>
                <w:lang w:val="en-US"/>
              </w:rPr>
            </w:pPr>
            <w:r w:rsidRPr="00A23D03">
              <w:rPr>
                <w:b w:val="0"/>
              </w:rPr>
              <w:t>O</w:t>
            </w:r>
            <w:proofErr w:type="spellStart"/>
            <w:r w:rsidR="00AB23C0">
              <w:rPr>
                <w:b w:val="0"/>
                <w:lang w:val="en-US"/>
              </w:rPr>
              <w:t>ff</w:t>
            </w:r>
            <w:proofErr w:type="spellEnd"/>
          </w:p>
        </w:tc>
      </w:tr>
      <w:tr w:rsidR="000725FF" w:rsidRPr="00BB7BE1" w14:paraId="2FFB8AEC" w14:textId="77777777" w:rsidTr="00DA6DB9">
        <w:tc>
          <w:tcPr>
            <w:tcW w:w="7338" w:type="dxa"/>
          </w:tcPr>
          <w:p w14:paraId="40FC7A27" w14:textId="144564E7" w:rsidR="000725FF" w:rsidRPr="00A23D03" w:rsidRDefault="000725FF" w:rsidP="00D647D4">
            <w:pPr>
              <w:pStyle w:val="21"/>
              <w:rPr>
                <w:b w:val="0"/>
              </w:rPr>
            </w:pPr>
            <w:r>
              <w:rPr>
                <w:b w:val="0"/>
              </w:rPr>
              <w:t>Калибровка углов открытия</w:t>
            </w:r>
          </w:p>
        </w:tc>
        <w:tc>
          <w:tcPr>
            <w:tcW w:w="1204" w:type="dxa"/>
            <w:vAlign w:val="center"/>
          </w:tcPr>
          <w:p w14:paraId="30E6FED7" w14:textId="77777777" w:rsidR="000725FF" w:rsidRPr="00A23D03" w:rsidRDefault="000725FF" w:rsidP="00D647D4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205" w:type="dxa"/>
            <w:vAlign w:val="center"/>
          </w:tcPr>
          <w:p w14:paraId="28CB46CA" w14:textId="4721D8AE" w:rsidR="000725FF" w:rsidRPr="00A23D03" w:rsidRDefault="00AB23C0" w:rsidP="00D647D4">
            <w:pPr>
              <w:pStyle w:val="21"/>
              <w:jc w:val="center"/>
              <w:rPr>
                <w:b w:val="0"/>
              </w:rPr>
            </w:pPr>
            <w:r>
              <w:rPr>
                <w:b w:val="0"/>
                <w:lang w:val="en-US"/>
              </w:rPr>
              <w:t>On/</w:t>
            </w:r>
            <w:proofErr w:type="spellStart"/>
            <w:r w:rsidR="000725FF" w:rsidRPr="00A23D03">
              <w:rPr>
                <w:b w:val="0"/>
              </w:rPr>
              <w:t>Off</w:t>
            </w:r>
            <w:proofErr w:type="spellEnd"/>
          </w:p>
        </w:tc>
      </w:tr>
    </w:tbl>
    <w:p w14:paraId="5309CF8C" w14:textId="77777777" w:rsidR="00DA6DB9" w:rsidRDefault="00DA6DB9" w:rsidP="00A23D03">
      <w:pPr>
        <w:rPr>
          <w:lang w:val="ru-RU"/>
        </w:rPr>
      </w:pPr>
    </w:p>
    <w:p w14:paraId="1B7D35F6" w14:textId="2777AB83" w:rsidR="00A23D03" w:rsidRPr="00C14321" w:rsidRDefault="00A23D03" w:rsidP="00A23D03">
      <w:pPr>
        <w:rPr>
          <w:lang w:val="ru-RU"/>
        </w:rPr>
      </w:pPr>
      <w:r w:rsidRPr="00A23D03">
        <w:rPr>
          <w:lang w:val="ru-RU"/>
        </w:rPr>
        <w:lastRenderedPageBreak/>
        <w:t xml:space="preserve">Калитка, подключенная к контроллеру СКУД, управляется согласно алгоритмам работы системы доступа. Выносной пульт позволяет осуществлять управление калиткой </w:t>
      </w:r>
      <w:r w:rsidR="00C14321">
        <w:rPr>
          <w:lang w:val="ru-RU"/>
        </w:rPr>
        <w:t xml:space="preserve">с помощью копок: </w:t>
      </w:r>
      <w:r w:rsidR="00C14321">
        <w:t>Request</w:t>
      </w:r>
      <w:r w:rsidR="00C14321" w:rsidRPr="00C14321">
        <w:rPr>
          <w:lang w:val="ru-RU"/>
        </w:rPr>
        <w:t xml:space="preserve"> </w:t>
      </w:r>
      <w:r w:rsidR="00C14321">
        <w:t>A</w:t>
      </w:r>
      <w:r w:rsidR="00C14321" w:rsidRPr="00C14321">
        <w:rPr>
          <w:lang w:val="ru-RU"/>
        </w:rPr>
        <w:t xml:space="preserve">, </w:t>
      </w:r>
      <w:r w:rsidR="00C14321">
        <w:t>Request</w:t>
      </w:r>
      <w:r w:rsidR="00C14321" w:rsidRPr="00C14321">
        <w:rPr>
          <w:lang w:val="ru-RU"/>
        </w:rPr>
        <w:t xml:space="preserve"> </w:t>
      </w:r>
      <w:r w:rsidR="00C14321">
        <w:t>B</w:t>
      </w:r>
      <w:r w:rsidR="00C14321">
        <w:rPr>
          <w:lang w:val="ru-RU"/>
        </w:rPr>
        <w:t xml:space="preserve">, </w:t>
      </w:r>
      <w:r w:rsidR="00C14321">
        <w:t>CLOSE</w:t>
      </w:r>
      <w:r w:rsidR="00C14321" w:rsidRPr="00C14321">
        <w:rPr>
          <w:lang w:val="ru-RU"/>
        </w:rPr>
        <w:t xml:space="preserve"> </w:t>
      </w:r>
      <w:r w:rsidR="00882EC4">
        <w:rPr>
          <w:lang w:val="ru-RU"/>
        </w:rPr>
        <w:t xml:space="preserve">и </w:t>
      </w:r>
      <w:r w:rsidR="00C14321">
        <w:t>PANIC</w:t>
      </w:r>
      <w:r w:rsidR="00C14321">
        <w:rPr>
          <w:lang w:val="ru-RU"/>
        </w:rPr>
        <w:t xml:space="preserve"> </w:t>
      </w:r>
      <w:r w:rsidR="00C14321" w:rsidRPr="00C14321">
        <w:rPr>
          <w:lang w:val="ru-RU"/>
        </w:rPr>
        <w:t xml:space="preserve"> </w:t>
      </w:r>
    </w:p>
    <w:p w14:paraId="2D8BE2C7" w14:textId="4ACCD468" w:rsidR="00A23D03" w:rsidRPr="00A23D03" w:rsidRDefault="00FF3827" w:rsidP="00A23D03">
      <w:pPr>
        <w:pStyle w:val="dotted-list"/>
      </w:pPr>
      <w:r>
        <w:t>Направление открытия +</w:t>
      </w:r>
      <w:r w:rsidRPr="00FA07D7">
        <w:t>90</w:t>
      </w:r>
      <w:r w:rsidRPr="00FA07D7">
        <w:rPr>
          <w:bCs/>
        </w:rPr>
        <w:t>°</w:t>
      </w:r>
      <w:r>
        <w:rPr>
          <w:bCs/>
        </w:rPr>
        <w:t xml:space="preserve">. </w:t>
      </w:r>
      <w:r w:rsidRPr="00FF3827">
        <w:t xml:space="preserve"> </w:t>
      </w:r>
      <w:r w:rsidR="00007780">
        <w:t>У</w:t>
      </w:r>
      <w:r w:rsidR="00A23D03" w:rsidRPr="00A23D03">
        <w:t xml:space="preserve">правление выглядит следующим образом: исходное состояние «закрыто» – кнопка </w:t>
      </w:r>
      <w:r w:rsidR="00536F4C">
        <w:rPr>
          <w:lang w:val="en-US"/>
        </w:rPr>
        <w:t>Request</w:t>
      </w:r>
      <w:r w:rsidR="00536F4C" w:rsidRPr="00536F4C">
        <w:t xml:space="preserve"> </w:t>
      </w:r>
      <w:r w:rsidR="00536F4C">
        <w:rPr>
          <w:lang w:val="en-US"/>
        </w:rPr>
        <w:t>A</w:t>
      </w:r>
      <w:r w:rsidR="00A23D03" w:rsidRPr="00A23D03">
        <w:t xml:space="preserve"> – фаза открытия</w:t>
      </w:r>
      <w:r w:rsidR="00A67551">
        <w:t> </w:t>
      </w:r>
      <w:r w:rsidR="00A23D03" w:rsidRPr="00A23D03">
        <w:t xml:space="preserve">– состояние «открыто» - кнопка </w:t>
      </w:r>
      <w:r w:rsidR="00536F4C">
        <w:rPr>
          <w:lang w:val="en-US"/>
        </w:rPr>
        <w:t>CLOSE</w:t>
      </w:r>
      <w:r w:rsidR="00A23D03" w:rsidRPr="00A23D03">
        <w:t xml:space="preserve"> – фаза закрытия</w:t>
      </w:r>
      <w:r w:rsidR="00184C43">
        <w:t xml:space="preserve"> – исходное состояние «закрыто»</w:t>
      </w:r>
      <w:r w:rsidR="00A23D03" w:rsidRPr="00A23D03">
        <w:t>.</w:t>
      </w:r>
    </w:p>
    <w:p w14:paraId="322EEC05" w14:textId="4E9F5189" w:rsidR="00FF3827" w:rsidRDefault="00FF3827" w:rsidP="00A23D03">
      <w:pPr>
        <w:pStyle w:val="dotted-list"/>
      </w:pPr>
      <w:r>
        <w:t>Направление открытия -</w:t>
      </w:r>
      <w:r w:rsidRPr="00FA07D7">
        <w:t>90</w:t>
      </w:r>
      <w:r w:rsidRPr="00FA07D7">
        <w:rPr>
          <w:bCs/>
        </w:rPr>
        <w:t>°</w:t>
      </w:r>
      <w:r>
        <w:rPr>
          <w:bCs/>
        </w:rPr>
        <w:t xml:space="preserve">. </w:t>
      </w:r>
      <w:r w:rsidRPr="00FF3827">
        <w:t xml:space="preserve"> </w:t>
      </w:r>
      <w:r>
        <w:t>У</w:t>
      </w:r>
      <w:r w:rsidRPr="00A23D03">
        <w:t xml:space="preserve">правление выглядит следующим образом: исходное состояние «закрыто» – кнопка </w:t>
      </w:r>
      <w:r>
        <w:rPr>
          <w:lang w:val="en-US"/>
        </w:rPr>
        <w:t>Request</w:t>
      </w:r>
      <w:r w:rsidRPr="00536F4C">
        <w:t xml:space="preserve"> </w:t>
      </w:r>
      <w:r w:rsidR="00FA0860">
        <w:rPr>
          <w:lang w:val="en-US"/>
        </w:rPr>
        <w:t>B</w:t>
      </w:r>
      <w:r w:rsidRPr="00A23D03">
        <w:t xml:space="preserve"> – фаза открытия</w:t>
      </w:r>
      <w:r>
        <w:t> </w:t>
      </w:r>
      <w:r w:rsidRPr="00A23D03">
        <w:t xml:space="preserve">– состояние «открыто» - кнопка </w:t>
      </w:r>
      <w:r>
        <w:rPr>
          <w:lang w:val="en-US"/>
        </w:rPr>
        <w:t>CLOSE</w:t>
      </w:r>
      <w:r w:rsidRPr="00A23D03">
        <w:t xml:space="preserve"> – фаза закрытия</w:t>
      </w:r>
      <w:r w:rsidR="00184C43">
        <w:t xml:space="preserve"> – исходное состояние «закрыто»</w:t>
      </w:r>
      <w:r w:rsidR="00925CC7">
        <w:t>.</w:t>
      </w:r>
      <w:r w:rsidR="00184C43">
        <w:t xml:space="preserve"> </w:t>
      </w:r>
    </w:p>
    <w:p w14:paraId="352D7A6E" w14:textId="27361616" w:rsidR="00B961AF" w:rsidRDefault="00245FCB" w:rsidP="006B1AA9">
      <w:pPr>
        <w:pStyle w:val="dotted-list"/>
      </w:pPr>
      <w:r>
        <w:t>Р</w:t>
      </w:r>
      <w:r w:rsidR="00B961AF">
        <w:t>ежим «</w:t>
      </w:r>
      <w:proofErr w:type="spellStart"/>
      <w:r w:rsidR="00B961AF">
        <w:t>Антипаника</w:t>
      </w:r>
      <w:proofErr w:type="spellEnd"/>
      <w:r w:rsidR="00B961AF">
        <w:t>»</w:t>
      </w:r>
      <w:r w:rsidR="00045845">
        <w:t xml:space="preserve"> может работать в двух </w:t>
      </w:r>
      <w:r w:rsidR="00171977">
        <w:t>вариант</w:t>
      </w:r>
      <w:r w:rsidR="00045845">
        <w:t xml:space="preserve">ах: импульсный (переключатель </w:t>
      </w:r>
      <w:r w:rsidR="00045845" w:rsidRPr="00AB5B09">
        <w:t>SW</w:t>
      </w:r>
      <w:r w:rsidR="00045845">
        <w:t>1-</w:t>
      </w:r>
      <w:r w:rsidR="006B1AA9">
        <w:t>2</w:t>
      </w:r>
      <w:r w:rsidR="00045845">
        <w:t xml:space="preserve"> в положение «</w:t>
      </w:r>
      <w:r w:rsidR="00045845" w:rsidRPr="006B1AA9">
        <w:rPr>
          <w:lang w:val="en-US"/>
        </w:rPr>
        <w:t>O</w:t>
      </w:r>
      <w:r w:rsidR="0019242B">
        <w:rPr>
          <w:lang w:val="en-US"/>
        </w:rPr>
        <w:t>N</w:t>
      </w:r>
      <w:r w:rsidR="00045845">
        <w:t xml:space="preserve">») и потенциальный (переключатель </w:t>
      </w:r>
      <w:r w:rsidR="00045845" w:rsidRPr="00AB5B09">
        <w:t>SW</w:t>
      </w:r>
      <w:r w:rsidR="00045845">
        <w:t>1-</w:t>
      </w:r>
      <w:r w:rsidR="006B1AA9">
        <w:t>2</w:t>
      </w:r>
      <w:r w:rsidR="00045845">
        <w:t xml:space="preserve"> в положение «</w:t>
      </w:r>
      <w:r w:rsidR="0019242B">
        <w:rPr>
          <w:lang w:val="en-US"/>
        </w:rPr>
        <w:t>OFF</w:t>
      </w:r>
      <w:r w:rsidR="00045845">
        <w:t xml:space="preserve">»). </w:t>
      </w:r>
    </w:p>
    <w:p w14:paraId="064E4553" w14:textId="75C7C4DC" w:rsidR="00045845" w:rsidRDefault="00045845" w:rsidP="00045845">
      <w:pPr>
        <w:pStyle w:val="dotted-list"/>
        <w:numPr>
          <w:ilvl w:val="0"/>
          <w:numId w:val="0"/>
        </w:numPr>
        <w:ind w:left="714"/>
      </w:pPr>
      <w:r>
        <w:t>Импульсный режим: включается нажатием на пульте кнопки «</w:t>
      </w:r>
      <w:r>
        <w:rPr>
          <w:lang w:val="en-US"/>
        </w:rPr>
        <w:t>PANIC</w:t>
      </w:r>
      <w:r>
        <w:t>»</w:t>
      </w:r>
      <w:r w:rsidRPr="00045845">
        <w:t xml:space="preserve"> </w:t>
      </w:r>
      <w:r w:rsidR="008C1833">
        <w:t>– снимается блокировка с калитки, включается мигающая зеленая индикация – створка свободно двигается</w:t>
      </w:r>
      <w:r w:rsidR="0019242B" w:rsidRPr="0019242B">
        <w:t xml:space="preserve"> </w:t>
      </w:r>
      <w:r w:rsidR="0019242B">
        <w:t>вручную</w:t>
      </w:r>
      <w:r w:rsidR="008C1833">
        <w:t xml:space="preserve"> во всех направлениях. Выход из режима осуществляется повторным нажатиям кнопки «</w:t>
      </w:r>
      <w:r w:rsidR="008C1833">
        <w:rPr>
          <w:lang w:val="en-US"/>
        </w:rPr>
        <w:t>PANIC</w:t>
      </w:r>
      <w:r w:rsidR="008C1833">
        <w:t xml:space="preserve">» – </w:t>
      </w:r>
      <w:r w:rsidR="00A008F0">
        <w:t xml:space="preserve">калитка проходит инициализацию – </w:t>
      </w:r>
      <w:r w:rsidR="008C1833">
        <w:t>створка устанавливается в среднее положение – исходное состояние «закрыто».</w:t>
      </w:r>
    </w:p>
    <w:p w14:paraId="5BE56381" w14:textId="6AEFD378" w:rsidR="00F042CC" w:rsidRDefault="00107F4F" w:rsidP="00045845">
      <w:pPr>
        <w:pStyle w:val="dotted-list"/>
        <w:numPr>
          <w:ilvl w:val="0"/>
          <w:numId w:val="0"/>
        </w:numPr>
        <w:ind w:left="714"/>
      </w:pPr>
      <w:r>
        <w:t>Потенциальный режим: Для включения  и использования необходимо нажать и удерживать кнопку «</w:t>
      </w:r>
      <w:r>
        <w:rPr>
          <w:lang w:val="en-US"/>
        </w:rPr>
        <w:t>PANIC</w:t>
      </w:r>
      <w:r>
        <w:t xml:space="preserve">» – снимается блокировка с калитки, включается мигающая зеленая индикация – створка свободно двигается </w:t>
      </w:r>
      <w:r w:rsidR="00984F88">
        <w:t xml:space="preserve">вручную </w:t>
      </w:r>
      <w:r>
        <w:t>во всех направлениях. Для выхода из режима отжать кнопку «</w:t>
      </w:r>
      <w:r>
        <w:rPr>
          <w:lang w:val="en-US"/>
        </w:rPr>
        <w:t>PANIC</w:t>
      </w:r>
      <w:r>
        <w:t>»</w:t>
      </w:r>
      <w:r w:rsidR="00082F6A">
        <w:t xml:space="preserve"> – </w:t>
      </w:r>
      <w:r w:rsidR="00A008F0">
        <w:t xml:space="preserve"> калитка проходит инициализацию – </w:t>
      </w:r>
      <w:r w:rsidR="00082F6A">
        <w:t>створка устанавливается в среднее положение – исходное состояние «закрыто».</w:t>
      </w:r>
    </w:p>
    <w:p w14:paraId="252615D2" w14:textId="77777777" w:rsidR="00FA0EB3" w:rsidRDefault="00A23D03" w:rsidP="00A23D03">
      <w:pPr>
        <w:spacing w:before="240"/>
      </w:pPr>
      <w:r w:rsidRPr="00A23D03">
        <w:rPr>
          <w:lang w:val="ru-RU"/>
        </w:rPr>
        <w:t xml:space="preserve">Включить питание стойки калитки. 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FA0EB3" w:rsidRPr="00C123E2" w14:paraId="167F158B" w14:textId="77777777" w:rsidTr="00890E8A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5CB12F74" w14:textId="77777777" w:rsidR="00FA0EB3" w:rsidRPr="003E7EB3" w:rsidRDefault="00FA0EB3" w:rsidP="00890E8A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46A3F01" wp14:editId="1AFFC41C">
                      <wp:extent cx="563880" cy="507365"/>
                      <wp:effectExtent l="41275" t="45085" r="42545" b="19050"/>
                      <wp:docPr id="10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1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756E34" w14:textId="77777777" w:rsidR="007002EE" w:rsidRPr="00D547BC" w:rsidRDefault="007002EE" w:rsidP="00FA0EB3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6A3F01" id="_x0000_s1056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BtGaGjsQMAAAMKAAAOAAAAAAAAAAAAAAAAAC4CAABkcnMvZTJvRG9jLnhtbFBL&#10;AQItABQABgAIAAAAIQBde0no2wAAAAMBAAAPAAAAAAAAAAAAAAAAAAsGAABkcnMvZG93bnJldi54&#10;bWxQSwUGAAAAAAQABADzAAAAEwcAAAAA&#10;">
                      <v:shape id="AutoShape 36" o:spid="_x0000_s1057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" fillcolor="#ffc000" strokeweight="2.25pt"/>
                      <v:shape id="Text Box 37" o:spid="_x0000_s1058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14:paraId="7F756E34" w14:textId="77777777" w:rsidR="007002EE" w:rsidRPr="00D547BC" w:rsidRDefault="007002EE" w:rsidP="00FA0EB3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14766CBB" w14:textId="77777777" w:rsidR="00FA0EB3" w:rsidRPr="00142CF6" w:rsidRDefault="00FA0EB3" w:rsidP="00890E8A">
            <w:pPr>
              <w:pStyle w:val="12"/>
              <w:rPr>
                <w:lang w:val="ru-RU"/>
              </w:rPr>
            </w:pPr>
            <w:r w:rsidRPr="00142CF6">
              <w:rPr>
                <w:lang w:val="ru-RU"/>
              </w:rPr>
              <w:t>Внимание!</w:t>
            </w:r>
          </w:p>
          <w:p w14:paraId="1E35F184" w14:textId="0B80694C" w:rsidR="00FA0EB3" w:rsidRPr="0098470B" w:rsidRDefault="00FA0EB3" w:rsidP="00FA0EB3">
            <w:pPr>
              <w:pStyle w:val="12"/>
              <w:rPr>
                <w:lang w:val="ru-RU"/>
              </w:rPr>
            </w:pPr>
            <w:r w:rsidRPr="00A23D03">
              <w:rPr>
                <w:lang w:val="ru-RU"/>
              </w:rPr>
              <w:t xml:space="preserve">Во время включения </w:t>
            </w:r>
            <w:r>
              <w:rPr>
                <w:lang w:val="ru-RU"/>
              </w:rPr>
              <w:t xml:space="preserve">питания </w:t>
            </w:r>
            <w:r w:rsidRPr="00A23D03">
              <w:rPr>
                <w:lang w:val="ru-RU"/>
              </w:rPr>
              <w:t>калитки не следует находиться в зоне створки, поскольку при инициализации створка приходит в движение.</w:t>
            </w:r>
          </w:p>
        </w:tc>
      </w:tr>
    </w:tbl>
    <w:p w14:paraId="58543FC1" w14:textId="77777777" w:rsidR="00FA0EB3" w:rsidRDefault="00FA0EB3" w:rsidP="00A23D03">
      <w:pPr>
        <w:rPr>
          <w:lang w:val="ru-RU"/>
        </w:rPr>
      </w:pPr>
    </w:p>
    <w:p w14:paraId="161A67AF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После инициализации калитка устанавливается в режим «Закрыто».</w:t>
      </w:r>
    </w:p>
    <w:p w14:paraId="0E08647E" w14:textId="77777777" w:rsidR="003721E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Проверьте функционирование калитки в заданном режиме при помощи выносного пульта управления или подачей соответствующих команд СКУД.</w:t>
      </w:r>
    </w:p>
    <w:p w14:paraId="7303E6EC" w14:textId="77777777" w:rsidR="00A23D03" w:rsidRDefault="00A23D03" w:rsidP="00A23D03">
      <w:pPr>
        <w:pStyle w:val="head3"/>
        <w:rPr>
          <w:lang w:val="ru-RU"/>
        </w:rPr>
      </w:pPr>
      <w:bookmarkStart w:id="57" w:name="_Toc432173236"/>
      <w:bookmarkStart w:id="58" w:name="_Toc479773799"/>
      <w:r w:rsidRPr="00A23D03">
        <w:rPr>
          <w:lang w:val="ru-RU"/>
        </w:rPr>
        <w:t>Работа в составе СКУД</w:t>
      </w:r>
      <w:bookmarkEnd w:id="57"/>
      <w:bookmarkEnd w:id="58"/>
    </w:p>
    <w:p w14:paraId="77BEF1EE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 xml:space="preserve">Работа в системе контроля и управления доступом происходит следующим образом. Сигналы управления от СКУД, совпадающие по функциональному назначению с сигналами от кнопок выносного пульта должны быть поданы на те же клеммы калитки, куда подведены сигналы от кнопок пульта. Длительность этих сигналов должна находиться в диапазоне 0,25с…1,0с.  Вид </w:t>
      </w:r>
      <w:r w:rsidRPr="00A23D03">
        <w:rPr>
          <w:lang w:val="ru-RU"/>
        </w:rPr>
        <w:lastRenderedPageBreak/>
        <w:t>активного сигнала – замыкание сухого контакта или открытый коллектор n-p-n-транзистора в каждой цепи.</w:t>
      </w:r>
    </w:p>
    <w:p w14:paraId="73541D96" w14:textId="6D40779F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При движении створки вырабатываются сигналы</w:t>
      </w:r>
      <w:r w:rsidR="005B2EBC" w:rsidRPr="005B2EBC">
        <w:rPr>
          <w:lang w:val="ru-RU"/>
        </w:rPr>
        <w:t xml:space="preserve"> </w:t>
      </w:r>
      <w:r w:rsidR="005B2EBC" w:rsidRPr="007A3FB7">
        <w:rPr>
          <w:lang w:val="ru-RU"/>
        </w:rPr>
        <w:t>«</w:t>
      </w:r>
      <w:r w:rsidR="005B2EBC" w:rsidRPr="007A3FB7">
        <w:t>READY</w:t>
      </w:r>
      <w:r w:rsidR="005B2EBC" w:rsidRPr="007A3FB7">
        <w:rPr>
          <w:lang w:val="ru-RU"/>
        </w:rPr>
        <w:t>»</w:t>
      </w:r>
      <w:r w:rsidRPr="00A23D03">
        <w:rPr>
          <w:lang w:val="ru-RU"/>
        </w:rPr>
        <w:t xml:space="preserve"> «</w:t>
      </w:r>
      <w:proofErr w:type="spellStart"/>
      <w:r w:rsidRPr="00A23D03">
        <w:rPr>
          <w:lang w:val="ru-RU"/>
        </w:rPr>
        <w:t>Pass</w:t>
      </w:r>
      <w:proofErr w:type="spellEnd"/>
      <w:r w:rsidRPr="00A23D03">
        <w:rPr>
          <w:lang w:val="ru-RU"/>
        </w:rPr>
        <w:t xml:space="preserve"> </w:t>
      </w:r>
      <w:r w:rsidR="00F01E13">
        <w:t>A</w:t>
      </w:r>
      <w:r w:rsidRPr="00A23D03">
        <w:rPr>
          <w:lang w:val="ru-RU"/>
        </w:rPr>
        <w:t>», «</w:t>
      </w:r>
      <w:proofErr w:type="spellStart"/>
      <w:r w:rsidRPr="00A23D03">
        <w:rPr>
          <w:lang w:val="ru-RU"/>
        </w:rPr>
        <w:t>Pass</w:t>
      </w:r>
      <w:proofErr w:type="spellEnd"/>
      <w:r w:rsidRPr="00A23D03">
        <w:rPr>
          <w:lang w:val="ru-RU"/>
        </w:rPr>
        <w:t xml:space="preserve"> </w:t>
      </w:r>
      <w:r w:rsidR="00F01E13">
        <w:t>B</w:t>
      </w:r>
      <w:r w:rsidRPr="00A23D03">
        <w:rPr>
          <w:lang w:val="ru-RU"/>
        </w:rPr>
        <w:t xml:space="preserve">» необходимые для работы калитки в составе СКУД. </w:t>
      </w:r>
    </w:p>
    <w:p w14:paraId="7CFFF382" w14:textId="3BFCF980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 xml:space="preserve">Контакты первого реле замыкаются (сигнал «PASS </w:t>
      </w:r>
      <w:r w:rsidR="00F01E13">
        <w:t>A</w:t>
      </w:r>
      <w:r w:rsidRPr="00A23D03">
        <w:rPr>
          <w:lang w:val="ru-RU"/>
        </w:rPr>
        <w:t>») при переходе калитки в состояние «открыто</w:t>
      </w:r>
      <w:r w:rsidR="00F65286">
        <w:rPr>
          <w:lang w:val="ru-RU"/>
        </w:rPr>
        <w:t xml:space="preserve"> +</w:t>
      </w:r>
      <w:r w:rsidR="00F65286" w:rsidRPr="00F65286">
        <w:rPr>
          <w:lang w:val="ru-RU"/>
        </w:rPr>
        <w:t>90</w:t>
      </w:r>
      <w:r w:rsidR="00F65286" w:rsidRPr="00F65286">
        <w:rPr>
          <w:bCs/>
          <w:lang w:val="ru-RU"/>
        </w:rPr>
        <w:t>°</w:t>
      </w:r>
      <w:r w:rsidRPr="00A23D03">
        <w:rPr>
          <w:lang w:val="ru-RU"/>
        </w:rPr>
        <w:t xml:space="preserve">». Контакты второго реле замыкаются (сигнал «PASS </w:t>
      </w:r>
      <w:r w:rsidR="00F01E13">
        <w:t>B</w:t>
      </w:r>
      <w:r w:rsidRPr="00A23D03">
        <w:rPr>
          <w:lang w:val="ru-RU"/>
        </w:rPr>
        <w:t xml:space="preserve">») при </w:t>
      </w:r>
      <w:r w:rsidR="00FE65AA">
        <w:rPr>
          <w:lang w:val="ru-RU"/>
        </w:rPr>
        <w:t>переходе калитки в состояние «от</w:t>
      </w:r>
      <w:r w:rsidRPr="00A23D03">
        <w:rPr>
          <w:lang w:val="ru-RU"/>
        </w:rPr>
        <w:t>крыто</w:t>
      </w:r>
      <w:r w:rsidR="00F65286">
        <w:rPr>
          <w:lang w:val="ru-RU"/>
        </w:rPr>
        <w:t xml:space="preserve"> -</w:t>
      </w:r>
      <w:r w:rsidR="00F65286" w:rsidRPr="00F65286">
        <w:rPr>
          <w:lang w:val="ru-RU"/>
        </w:rPr>
        <w:t>90</w:t>
      </w:r>
      <w:r w:rsidR="00F65286" w:rsidRPr="00F65286">
        <w:rPr>
          <w:bCs/>
          <w:lang w:val="ru-RU"/>
        </w:rPr>
        <w:t>°</w:t>
      </w:r>
      <w:r w:rsidRPr="00A23D03">
        <w:rPr>
          <w:lang w:val="ru-RU"/>
        </w:rPr>
        <w:t>».</w:t>
      </w:r>
    </w:p>
    <w:p w14:paraId="022DB159" w14:textId="7638D8E5" w:rsidR="00A23D03" w:rsidRDefault="00A23D03" w:rsidP="00A23D03">
      <w:pPr>
        <w:rPr>
          <w:lang w:val="ru-RU"/>
        </w:rPr>
      </w:pPr>
      <w:r w:rsidRPr="00A23D03">
        <w:rPr>
          <w:lang w:val="ru-RU"/>
        </w:rPr>
        <w:t>Сигнал «</w:t>
      </w:r>
      <w:proofErr w:type="spellStart"/>
      <w:r w:rsidRPr="00A23D03">
        <w:rPr>
          <w:lang w:val="ru-RU"/>
        </w:rPr>
        <w:t>Ready</w:t>
      </w:r>
      <w:proofErr w:type="spellEnd"/>
      <w:r w:rsidRPr="00A23D03">
        <w:rPr>
          <w:lang w:val="ru-RU"/>
        </w:rPr>
        <w:t>» (контакт реле замкнут) формируется, если калитка готова к работе. Во время инициализации калитки</w:t>
      </w:r>
      <w:r w:rsidR="00677BA1">
        <w:rPr>
          <w:lang w:val="ru-RU"/>
        </w:rPr>
        <w:t xml:space="preserve">, </w:t>
      </w:r>
      <w:r w:rsidR="00677BA1" w:rsidRPr="000A131A">
        <w:rPr>
          <w:lang w:val="ru-RU"/>
        </w:rPr>
        <w:t>движения</w:t>
      </w:r>
      <w:r w:rsidR="00C320F4" w:rsidRPr="000A131A">
        <w:rPr>
          <w:lang w:val="ru-RU"/>
        </w:rPr>
        <w:t xml:space="preserve"> </w:t>
      </w:r>
      <w:r w:rsidR="008F01EA" w:rsidRPr="000A131A">
        <w:rPr>
          <w:lang w:val="ru-RU"/>
        </w:rPr>
        <w:t>(открытия/закрытия)</w:t>
      </w:r>
      <w:r w:rsidRPr="00A23D03">
        <w:rPr>
          <w:lang w:val="ru-RU"/>
        </w:rPr>
        <w:t xml:space="preserve"> или возникновении ошибки в работе, контакт реле разомкнут.</w:t>
      </w:r>
    </w:p>
    <w:p w14:paraId="54C59B1E" w14:textId="1655811C" w:rsidR="00943497" w:rsidRPr="00943497" w:rsidRDefault="008209A6" w:rsidP="00943497">
      <w:pPr>
        <w:pStyle w:val="head3"/>
        <w:rPr>
          <w:lang w:val="ru-RU"/>
        </w:rPr>
      </w:pPr>
      <w:bookmarkStart w:id="59" w:name="_Toc479773800"/>
      <w:r>
        <w:rPr>
          <w:lang w:val="ru-RU"/>
        </w:rPr>
        <w:t>Работа калитки при возникновении препятствия движению створки</w:t>
      </w:r>
      <w:bookmarkEnd w:id="59"/>
    </w:p>
    <w:p w14:paraId="5AAABA22" w14:textId="15F13778" w:rsidR="00776C18" w:rsidRDefault="00C739C1" w:rsidP="00A23D03">
      <w:pPr>
        <w:rPr>
          <w:lang w:val="ru-RU"/>
        </w:rPr>
      </w:pPr>
      <w:r>
        <w:rPr>
          <w:lang w:val="ru-RU"/>
        </w:rPr>
        <w:t xml:space="preserve">В рабочем режиме калитки возможны ситуации возникновения препятствия движению створки при открытии или закрытии. В калитке предусмотрен программный алгоритм для корректной обработки данных ситуаций (защита электродвигателя и механизмов привода от перегрузки).  </w:t>
      </w:r>
      <w:r w:rsidR="001D7554">
        <w:rPr>
          <w:lang w:val="ru-RU"/>
        </w:rPr>
        <w:t xml:space="preserve">Если препятствие возникает при </w:t>
      </w:r>
      <w:r w:rsidR="00D647D4">
        <w:rPr>
          <w:lang w:val="ru-RU"/>
        </w:rPr>
        <w:t>закрытии калитки (движение створки от крайнего в среднее положение)</w:t>
      </w:r>
      <w:r w:rsidR="005B227D">
        <w:rPr>
          <w:lang w:val="ru-RU"/>
        </w:rPr>
        <w:t xml:space="preserve"> – через </w:t>
      </w:r>
      <w:r w:rsidR="00192C9C">
        <w:rPr>
          <w:lang w:val="ru-RU"/>
        </w:rPr>
        <w:t>2</w:t>
      </w:r>
      <w:r w:rsidR="003C310A">
        <w:rPr>
          <w:lang w:val="ru-RU"/>
        </w:rPr>
        <w:t>-5</w:t>
      </w:r>
      <w:r w:rsidR="001D7554">
        <w:rPr>
          <w:lang w:val="ru-RU"/>
        </w:rPr>
        <w:t> с. створка прекращает попытку движения</w:t>
      </w:r>
      <w:r>
        <w:rPr>
          <w:lang w:val="ru-RU"/>
        </w:rPr>
        <w:t xml:space="preserve"> </w:t>
      </w:r>
      <w:r w:rsidR="00412651">
        <w:rPr>
          <w:lang w:val="ru-RU"/>
        </w:rPr>
        <w:t>– включается мигающая красно-зеленая</w:t>
      </w:r>
      <w:r w:rsidR="00D647D4">
        <w:rPr>
          <w:lang w:val="ru-RU"/>
        </w:rPr>
        <w:t xml:space="preserve"> индикация</w:t>
      </w:r>
      <w:r w:rsidR="001D7554">
        <w:rPr>
          <w:lang w:val="ru-RU"/>
        </w:rPr>
        <w:tab/>
      </w:r>
      <w:r w:rsidR="003547AD">
        <w:rPr>
          <w:lang w:val="ru-RU"/>
        </w:rPr>
        <w:t>–</w:t>
      </w:r>
      <w:r w:rsidR="00D647D4">
        <w:rPr>
          <w:lang w:val="ru-RU"/>
        </w:rPr>
        <w:t xml:space="preserve"> через </w:t>
      </w:r>
      <w:r w:rsidR="00833217">
        <w:rPr>
          <w:lang w:val="ru-RU"/>
        </w:rPr>
        <w:t>2</w:t>
      </w:r>
      <w:r w:rsidR="00D647D4">
        <w:rPr>
          <w:lang w:val="ru-RU"/>
        </w:rPr>
        <w:t>-</w:t>
      </w:r>
      <w:r w:rsidR="00833217">
        <w:rPr>
          <w:lang w:val="ru-RU"/>
        </w:rPr>
        <w:t>5</w:t>
      </w:r>
      <w:r w:rsidR="00D647D4">
        <w:rPr>
          <w:lang w:val="ru-RU"/>
        </w:rPr>
        <w:t xml:space="preserve"> с. створка перемещается в стартовое (начальное открытое) положение и снова пытается закрыться. В случае трех неудачных попыток закрытия калитка блокируется – </w:t>
      </w:r>
      <w:r w:rsidR="00913162" w:rsidRPr="00913162">
        <w:rPr>
          <w:lang w:val="ru-RU"/>
        </w:rPr>
        <w:t xml:space="preserve">включается красно-зеленая </w:t>
      </w:r>
      <w:r w:rsidR="00D647D4" w:rsidRPr="00913162">
        <w:rPr>
          <w:lang w:val="ru-RU"/>
        </w:rPr>
        <w:t>мигающая индикация,</w:t>
      </w:r>
      <w:r w:rsidR="00D647D4">
        <w:rPr>
          <w:lang w:val="ru-RU"/>
        </w:rPr>
        <w:t xml:space="preserve"> </w:t>
      </w:r>
      <w:r w:rsidR="00C63327">
        <w:rPr>
          <w:lang w:val="ru-RU"/>
        </w:rPr>
        <w:t>калитка не реагирует на команды управления. Восстановление работоспособности калитки происходит путем сброса напряжения питания.</w:t>
      </w:r>
    </w:p>
    <w:p w14:paraId="372EBA50" w14:textId="086C157A" w:rsidR="00C739C1" w:rsidRDefault="00776C18" w:rsidP="00A23D03">
      <w:pPr>
        <w:rPr>
          <w:lang w:val="ru-RU"/>
        </w:rPr>
      </w:pPr>
      <w:r>
        <w:rPr>
          <w:lang w:val="ru-RU"/>
        </w:rPr>
        <w:t xml:space="preserve">Если препятствие возникает при открытии калитки (движение створки от среднего положения до крайнего) – </w:t>
      </w:r>
      <w:r w:rsidR="00C63327">
        <w:rPr>
          <w:lang w:val="ru-RU"/>
        </w:rPr>
        <w:t xml:space="preserve"> </w:t>
      </w:r>
      <w:r>
        <w:rPr>
          <w:lang w:val="ru-RU"/>
        </w:rPr>
        <w:t xml:space="preserve">через </w:t>
      </w:r>
      <w:r w:rsidR="00192C9C">
        <w:rPr>
          <w:lang w:val="ru-RU"/>
        </w:rPr>
        <w:t>2</w:t>
      </w:r>
      <w:r w:rsidR="00641CF1">
        <w:rPr>
          <w:lang w:val="ru-RU"/>
        </w:rPr>
        <w:t>-5</w:t>
      </w:r>
      <w:r>
        <w:rPr>
          <w:lang w:val="ru-RU"/>
        </w:rPr>
        <w:t> с. створка прекращает попытку движения – включается мига</w:t>
      </w:r>
      <w:r w:rsidR="005E137C">
        <w:rPr>
          <w:lang w:val="ru-RU"/>
        </w:rPr>
        <w:t>ющая красно-зеленая</w:t>
      </w:r>
      <w:r w:rsidR="00E87F9A">
        <w:rPr>
          <w:lang w:val="ru-RU"/>
        </w:rPr>
        <w:t xml:space="preserve"> индикация</w:t>
      </w:r>
      <w:r w:rsidR="00E87F9A">
        <w:rPr>
          <w:lang w:val="ru-RU"/>
        </w:rPr>
        <w:tab/>
        <w:t xml:space="preserve">- через </w:t>
      </w:r>
      <w:r w:rsidR="00833217">
        <w:rPr>
          <w:lang w:val="ru-RU"/>
        </w:rPr>
        <w:t>2</w:t>
      </w:r>
      <w:r>
        <w:rPr>
          <w:lang w:val="ru-RU"/>
        </w:rPr>
        <w:t>-</w:t>
      </w:r>
      <w:r w:rsidR="008043E7">
        <w:rPr>
          <w:lang w:val="ru-RU"/>
        </w:rPr>
        <w:t>5</w:t>
      </w:r>
      <w:r>
        <w:rPr>
          <w:lang w:val="ru-RU"/>
        </w:rPr>
        <w:t xml:space="preserve"> с. створка пытается дойти до крайнего положения.</w:t>
      </w:r>
      <w:r w:rsidRPr="00776C18">
        <w:rPr>
          <w:lang w:val="ru-RU"/>
        </w:rPr>
        <w:t xml:space="preserve"> </w:t>
      </w:r>
      <w:r>
        <w:rPr>
          <w:lang w:val="ru-RU"/>
        </w:rPr>
        <w:t xml:space="preserve">В случае </w:t>
      </w:r>
      <w:r w:rsidR="006275F7">
        <w:rPr>
          <w:lang w:val="ru-RU"/>
        </w:rPr>
        <w:t>пяти</w:t>
      </w:r>
      <w:r>
        <w:rPr>
          <w:lang w:val="ru-RU"/>
        </w:rPr>
        <w:t xml:space="preserve"> неудачных попыток открытия калитка блокируется – </w:t>
      </w:r>
      <w:r w:rsidR="00913162" w:rsidRPr="00913162">
        <w:rPr>
          <w:lang w:val="ru-RU"/>
        </w:rPr>
        <w:t>включается красно-зеленая</w:t>
      </w:r>
      <w:r w:rsidRPr="00913162">
        <w:rPr>
          <w:lang w:val="ru-RU"/>
        </w:rPr>
        <w:t xml:space="preserve"> мигающая</w:t>
      </w:r>
      <w:r>
        <w:rPr>
          <w:lang w:val="ru-RU"/>
        </w:rPr>
        <w:t xml:space="preserve"> индикация, калитка не реагирует на команды управления. Восстановление работоспособности калитки происходит путем сброса напряжения питания.</w:t>
      </w:r>
    </w:p>
    <w:p w14:paraId="64CD1EA1" w14:textId="061A8299" w:rsidR="00943497" w:rsidRDefault="00943497" w:rsidP="00A23D03">
      <w:pPr>
        <w:rPr>
          <w:lang w:val="ru-RU"/>
        </w:rPr>
      </w:pPr>
      <w:r>
        <w:rPr>
          <w:lang w:val="ru-RU"/>
        </w:rPr>
        <w:t xml:space="preserve">При </w:t>
      </w:r>
      <w:r w:rsidR="008209A6">
        <w:rPr>
          <w:lang w:val="ru-RU"/>
        </w:rPr>
        <w:t>возникновении ошибки</w:t>
      </w:r>
      <w:r>
        <w:rPr>
          <w:lang w:val="ru-RU"/>
        </w:rPr>
        <w:t xml:space="preserve"> на калитке включается</w:t>
      </w:r>
      <w:r w:rsidR="00E97C98">
        <w:rPr>
          <w:lang w:val="ru-RU"/>
        </w:rPr>
        <w:t xml:space="preserve"> красно-зеленая</w:t>
      </w:r>
      <w:r>
        <w:rPr>
          <w:lang w:val="ru-RU"/>
        </w:rPr>
        <w:t xml:space="preserve"> </w:t>
      </w:r>
      <w:r w:rsidR="00EB5C68">
        <w:rPr>
          <w:lang w:val="ru-RU"/>
        </w:rPr>
        <w:t xml:space="preserve">мигающая </w:t>
      </w:r>
      <w:r w:rsidR="00E97C98">
        <w:rPr>
          <w:lang w:val="ru-RU"/>
        </w:rPr>
        <w:t>индикация</w:t>
      </w:r>
      <w:r>
        <w:rPr>
          <w:lang w:val="ru-RU"/>
        </w:rPr>
        <w:t>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D61329" w:rsidRPr="00C123E2" w14:paraId="3D97A778" w14:textId="77777777" w:rsidTr="0099693B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481F2F4D" w14:textId="77777777" w:rsidR="00D61329" w:rsidRPr="003E7EB3" w:rsidRDefault="00D61329" w:rsidP="0099693B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E0068FA" wp14:editId="70C83C79">
                      <wp:extent cx="563880" cy="507365"/>
                      <wp:effectExtent l="41275" t="45085" r="42545" b="19050"/>
                      <wp:docPr id="2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3F0EEC" w14:textId="77777777" w:rsidR="00D61329" w:rsidRPr="00D547BC" w:rsidRDefault="00D61329" w:rsidP="00D613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0068FA" id="_x0000_s1059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">
                      <v:shape id="AutoShape 36" o:spid="_x0000_s1060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" fillcolor="#ffc000" strokeweight="2.25pt"/>
                      <v:shape id="Text Box 37" o:spid="_x0000_s1061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463F0EEC" w14:textId="77777777" w:rsidR="00D61329" w:rsidRPr="00D547BC" w:rsidRDefault="00D61329" w:rsidP="00D613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6F668100" w14:textId="77777777" w:rsidR="00D61329" w:rsidRPr="00142CF6" w:rsidRDefault="00D61329" w:rsidP="0099693B">
            <w:pPr>
              <w:pStyle w:val="12"/>
              <w:rPr>
                <w:lang w:val="ru-RU"/>
              </w:rPr>
            </w:pPr>
            <w:r w:rsidRPr="00142CF6">
              <w:rPr>
                <w:lang w:val="ru-RU"/>
              </w:rPr>
              <w:t>Внимание!</w:t>
            </w:r>
          </w:p>
          <w:p w14:paraId="4A6FC9A5" w14:textId="0D921CCE" w:rsidR="00D61329" w:rsidRPr="0098470B" w:rsidRDefault="00D61329" w:rsidP="0099693B">
            <w:pPr>
              <w:pStyle w:val="12"/>
              <w:rPr>
                <w:lang w:val="ru-RU"/>
              </w:rPr>
            </w:pPr>
            <w:r>
              <w:rPr>
                <w:lang w:val="ru-RU"/>
              </w:rPr>
              <w:t>При открытом состоянии калитки ЗАПРЕЩАЕТСЯ ее ручное закрытие, т.е. при ручном закрытии происходит некорректное превышение допустимого тока двигателя и контроллер калитки в некоторых случаях может перевести калитку в состояние ошибки</w:t>
            </w:r>
            <w:r w:rsidRPr="00A23D03">
              <w:rPr>
                <w:lang w:val="ru-RU"/>
              </w:rPr>
              <w:t>.</w:t>
            </w:r>
          </w:p>
        </w:tc>
      </w:tr>
    </w:tbl>
    <w:p w14:paraId="4210DA76" w14:textId="1B99B827" w:rsidR="007002EE" w:rsidRDefault="007002EE" w:rsidP="00A23D03">
      <w:pPr>
        <w:rPr>
          <w:lang w:val="ru-RU"/>
        </w:rPr>
      </w:pPr>
    </w:p>
    <w:p w14:paraId="733A6BCF" w14:textId="2346D485" w:rsidR="007002EE" w:rsidRDefault="007002EE" w:rsidP="00A23D03">
      <w:pPr>
        <w:rPr>
          <w:lang w:val="ru-RU"/>
        </w:rPr>
      </w:pPr>
    </w:p>
    <w:p w14:paraId="2E90CE8C" w14:textId="77777777" w:rsidR="00A23D03" w:rsidRPr="00C320F4" w:rsidRDefault="00A23D03" w:rsidP="00F504D9">
      <w:pPr>
        <w:pStyle w:val="Heading2"/>
        <w:rPr>
          <w:lang w:val="ru-RU"/>
        </w:rPr>
      </w:pPr>
      <w:bookmarkStart w:id="60" w:name="_Toc432173238"/>
      <w:bookmarkStart w:id="61" w:name="_Toc479773801"/>
      <w:r w:rsidRPr="00C320F4">
        <w:rPr>
          <w:lang w:val="ru-RU"/>
        </w:rPr>
        <w:lastRenderedPageBreak/>
        <w:t>Варианты исполнения</w:t>
      </w:r>
      <w:bookmarkEnd w:id="60"/>
      <w:bookmarkEnd w:id="61"/>
    </w:p>
    <w:p w14:paraId="04508A8F" w14:textId="77777777" w:rsidR="00F504D9" w:rsidRPr="00C320F4" w:rsidRDefault="00F504D9" w:rsidP="00F504D9">
      <w:pPr>
        <w:rPr>
          <w:lang w:val="ru-RU"/>
        </w:rPr>
      </w:pPr>
      <w:r w:rsidRPr="00C320F4">
        <w:rPr>
          <w:lang w:val="ru-RU"/>
        </w:rPr>
        <w:t>Корпус:</w:t>
      </w:r>
    </w:p>
    <w:p w14:paraId="20E03E2F" w14:textId="77777777" w:rsidR="00F504D9" w:rsidRPr="00552589" w:rsidRDefault="00F504D9" w:rsidP="00F504D9">
      <w:pPr>
        <w:pStyle w:val="dotted-list"/>
      </w:pPr>
      <w:r w:rsidRPr="00552589">
        <w:t>нержавеющая шлифованная сталь</w:t>
      </w:r>
    </w:p>
    <w:p w14:paraId="55BE4752" w14:textId="77777777" w:rsidR="00F504D9" w:rsidRDefault="00F504D9" w:rsidP="00F504D9">
      <w:pPr>
        <w:pStyle w:val="dotted-list"/>
      </w:pPr>
      <w:r w:rsidRPr="00552589">
        <w:t>нержавеющая полированная сталь</w:t>
      </w:r>
    </w:p>
    <w:p w14:paraId="7FC3021B" w14:textId="77777777" w:rsidR="00A23D03" w:rsidRPr="00F504D9" w:rsidRDefault="00F504D9" w:rsidP="00F504D9">
      <w:pPr>
        <w:pStyle w:val="Heading2"/>
      </w:pPr>
      <w:bookmarkStart w:id="62" w:name="_Toc432173239"/>
      <w:bookmarkStart w:id="63" w:name="_Toc479773802"/>
      <w:r w:rsidRPr="00F504D9">
        <w:rPr>
          <w:lang w:val="ru-RU"/>
        </w:rPr>
        <w:t>Комплект поставки</w:t>
      </w:r>
      <w:bookmarkEnd w:id="62"/>
      <w:bookmarkEnd w:id="63"/>
    </w:p>
    <w:p w14:paraId="7734C688" w14:textId="77777777" w:rsidR="00F504D9" w:rsidRDefault="00F504D9" w:rsidP="00F504D9">
      <w:pPr>
        <w:pStyle w:val="head3"/>
        <w:rPr>
          <w:lang w:val="ru-RU"/>
        </w:rPr>
      </w:pPr>
      <w:bookmarkStart w:id="64" w:name="_Toc479773803"/>
      <w:r w:rsidRPr="00F504D9">
        <w:rPr>
          <w:lang w:val="ru-RU"/>
        </w:rPr>
        <w:t>Стандартный комплект поставки</w:t>
      </w:r>
      <w:bookmarkEnd w:id="64"/>
    </w:p>
    <w:p w14:paraId="3EB15202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>Основное оборудование:</w:t>
      </w:r>
    </w:p>
    <w:p w14:paraId="33A3E148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>Корпус калитки</w:t>
      </w:r>
    </w:p>
    <w:p w14:paraId="310656BB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 xml:space="preserve">Рамка </w:t>
      </w:r>
    </w:p>
    <w:p w14:paraId="5B3A1A06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>Эксплуатационная документация:</w:t>
      </w:r>
    </w:p>
    <w:p w14:paraId="5F054D11" w14:textId="77777777" w:rsidR="00F504D9" w:rsidRDefault="00F504D9" w:rsidP="00F01E13">
      <w:pPr>
        <w:pStyle w:val="dotted-list"/>
      </w:pPr>
      <w:r>
        <w:t>Паспорт</w:t>
      </w:r>
    </w:p>
    <w:p w14:paraId="42EC65BA" w14:textId="7F93E9A6" w:rsidR="00A67551" w:rsidRDefault="00F504D9" w:rsidP="00F01E13">
      <w:pPr>
        <w:pStyle w:val="dotted-list"/>
        <w:tabs>
          <w:tab w:val="clear" w:pos="0"/>
        </w:tabs>
        <w:autoSpaceDE/>
        <w:autoSpaceDN/>
        <w:adjustRightInd/>
        <w:jc w:val="left"/>
      </w:pPr>
      <w:r>
        <w:t>Руководство по эксплуатации</w:t>
      </w:r>
    </w:p>
    <w:p w14:paraId="32DCD655" w14:textId="3A900A6A" w:rsidR="00F504D9" w:rsidRPr="003535F4" w:rsidRDefault="00F504D9" w:rsidP="00F01E13">
      <w:pPr>
        <w:spacing w:after="120"/>
      </w:pPr>
      <w:r w:rsidRPr="00C439A7">
        <w:rPr>
          <w:lang w:val="ru-RU"/>
        </w:rPr>
        <w:t>Упаковка</w:t>
      </w:r>
      <w:r>
        <w:t>:</w:t>
      </w:r>
    </w:p>
    <w:p w14:paraId="5D1736E5" w14:textId="77777777" w:rsidR="00F504D9" w:rsidRDefault="00F504D9" w:rsidP="00F01E13">
      <w:pPr>
        <w:pStyle w:val="dotted-list"/>
      </w:pPr>
      <w:r>
        <w:t>Ящик (транспортная тара)</w:t>
      </w:r>
    </w:p>
    <w:p w14:paraId="5EA1DBFC" w14:textId="77777777" w:rsidR="00F504D9" w:rsidRDefault="00F504D9" w:rsidP="00F504D9">
      <w:pPr>
        <w:pStyle w:val="head3"/>
        <w:rPr>
          <w:lang w:val="ru-RU"/>
        </w:rPr>
      </w:pPr>
      <w:bookmarkStart w:id="65" w:name="_Toc479773804"/>
      <w:r w:rsidRPr="00F504D9">
        <w:rPr>
          <w:lang w:val="ru-RU"/>
        </w:rPr>
        <w:t>Дополнительное оборудование</w:t>
      </w:r>
      <w:bookmarkEnd w:id="65"/>
    </w:p>
    <w:p w14:paraId="028148DD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По требованию заказчика к стандартному комплекту возможна поставка дополнительно выносного пульта.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91582F" w:rsidRPr="00C123E2" w14:paraId="6C409596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34D4F27E" w14:textId="77777777" w:rsidR="0091582F" w:rsidRPr="00F504D9" w:rsidRDefault="0091582F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232585E5" wp14:editId="718E5D62">
                      <wp:extent cx="521970" cy="700405"/>
                      <wp:effectExtent l="15240" t="0" r="15240" b="0"/>
                      <wp:docPr id="109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110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C12DFB" w14:textId="77777777" w:rsidR="007002EE" w:rsidRPr="00FA4426" w:rsidRDefault="007002EE" w:rsidP="00F504D9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2A0610" w14:textId="77777777" w:rsidR="007002EE" w:rsidRPr="00D547BC" w:rsidRDefault="007002EE" w:rsidP="00F504D9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585E5" id="_x0000_s1062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">
                      <v:oval id="Oval 42" o:spid="_x0000_s1063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" fillcolor="#00b0f0" strokeweight="2.25pt">
                        <v:textbox>
                          <w:txbxContent>
                            <w:p w14:paraId="25C12DFB" w14:textId="77777777" w:rsidR="007002EE" w:rsidRPr="00FA4426" w:rsidRDefault="007002EE" w:rsidP="00F504D9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64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  <v:textbox>
                          <w:txbxContent>
                            <w:p w14:paraId="492A0610" w14:textId="77777777" w:rsidR="007002EE" w:rsidRPr="00D547BC" w:rsidRDefault="007002EE" w:rsidP="00F504D9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6867AC0E" w14:textId="0C1E8403" w:rsidR="00CA6C75" w:rsidRPr="00CA6C75" w:rsidRDefault="00F504D9" w:rsidP="00CA6C75">
            <w:pPr>
              <w:pStyle w:val="21"/>
            </w:pPr>
            <w:r w:rsidRPr="00F504D9">
              <w:t>Дополнительное оборудование может быть установлено на основании технического задания от Заказчика с описанием необходимых требований к дополнительному оборудованию.</w:t>
            </w:r>
          </w:p>
        </w:tc>
      </w:tr>
    </w:tbl>
    <w:p w14:paraId="09BB2E46" w14:textId="77777777" w:rsidR="00CA6C75" w:rsidRDefault="00CA6C75" w:rsidP="00CA6C75">
      <w:pPr>
        <w:pStyle w:val="Heading2"/>
        <w:numPr>
          <w:ilvl w:val="0"/>
          <w:numId w:val="0"/>
        </w:numPr>
        <w:rPr>
          <w:lang w:val="ru-RU"/>
        </w:rPr>
      </w:pPr>
      <w:bookmarkStart w:id="66" w:name="_Toc432173242"/>
    </w:p>
    <w:p w14:paraId="04B7890B" w14:textId="77777777" w:rsidR="00F504D9" w:rsidRDefault="00F504D9" w:rsidP="00F504D9">
      <w:pPr>
        <w:pStyle w:val="Heading2"/>
        <w:rPr>
          <w:lang w:val="ru-RU"/>
        </w:rPr>
      </w:pPr>
      <w:bookmarkStart w:id="67" w:name="_Toc479773805"/>
      <w:r w:rsidRPr="00F504D9">
        <w:rPr>
          <w:lang w:val="ru-RU"/>
        </w:rPr>
        <w:t>Маркировка</w:t>
      </w:r>
      <w:bookmarkEnd w:id="66"/>
      <w:bookmarkEnd w:id="67"/>
    </w:p>
    <w:p w14:paraId="10110DB1" w14:textId="77777777" w:rsidR="00F504D9" w:rsidRPr="00F504D9" w:rsidRDefault="00F504D9" w:rsidP="00C64DFA">
      <w:pPr>
        <w:spacing w:after="120"/>
        <w:rPr>
          <w:lang w:val="ru-RU"/>
        </w:rPr>
      </w:pPr>
      <w:r w:rsidRPr="00F504D9">
        <w:rPr>
          <w:lang w:val="ru-RU"/>
        </w:rPr>
        <w:t>Устройство в целом и его отдельные компоненты имеют различные ярлыки-наклейки. Наклейки не должны быть удалены или испорчены.</w:t>
      </w:r>
    </w:p>
    <w:p w14:paraId="7946F698" w14:textId="77777777" w:rsidR="00F504D9" w:rsidRPr="00F504D9" w:rsidRDefault="00F504D9" w:rsidP="00C64DFA">
      <w:pPr>
        <w:spacing w:after="120"/>
        <w:rPr>
          <w:lang w:val="ru-RU"/>
        </w:rPr>
      </w:pPr>
      <w:r w:rsidRPr="00F504D9">
        <w:rPr>
          <w:lang w:val="ru-RU"/>
        </w:rPr>
        <w:t>Маркировка калитки выполнена на фирменной этикетке, находящейся на боковой стенке с внутренней стороны корпуса калитки.</w:t>
      </w:r>
    </w:p>
    <w:p w14:paraId="326F275F" w14:textId="5E9313B3" w:rsidR="00F504D9" w:rsidRPr="00F504D9" w:rsidRDefault="00F504D9" w:rsidP="00C64DFA">
      <w:pPr>
        <w:spacing w:after="120"/>
        <w:rPr>
          <w:lang w:val="ru-RU"/>
        </w:rPr>
      </w:pPr>
      <w:r w:rsidRPr="00F504D9">
        <w:rPr>
          <w:lang w:val="ru-RU"/>
        </w:rPr>
        <w:t xml:space="preserve">На фирменной этикетке (см. рис. </w:t>
      </w:r>
      <w:r w:rsidR="005009D9">
        <w:rPr>
          <w:lang w:val="ru-RU"/>
        </w:rPr>
        <w:t>1</w:t>
      </w:r>
      <w:r w:rsidR="00493DFE">
        <w:rPr>
          <w:lang w:val="ru-RU"/>
        </w:rPr>
        <w:t>1</w:t>
      </w:r>
      <w:r w:rsidRPr="00F504D9">
        <w:rPr>
          <w:lang w:val="ru-RU"/>
        </w:rPr>
        <w:t>) содержится следующая информация:</w:t>
      </w:r>
    </w:p>
    <w:p w14:paraId="6D462E9E" w14:textId="77777777" w:rsidR="00F504D9" w:rsidRPr="00724F72" w:rsidRDefault="00F504D9" w:rsidP="00047DC2">
      <w:pPr>
        <w:pStyle w:val="dotted-list"/>
        <w:spacing w:after="0"/>
      </w:pPr>
      <w:r w:rsidRPr="00724F72">
        <w:t>товарный знак компании-изготовителя;</w:t>
      </w:r>
    </w:p>
    <w:p w14:paraId="38774BB3" w14:textId="77777777" w:rsidR="00F504D9" w:rsidRPr="00724F72" w:rsidRDefault="00F504D9" w:rsidP="00047DC2">
      <w:pPr>
        <w:pStyle w:val="dotted-list"/>
        <w:spacing w:after="0"/>
      </w:pPr>
      <w:r w:rsidRPr="00724F72">
        <w:t xml:space="preserve">наименование модели </w:t>
      </w:r>
      <w:r>
        <w:t>изделия</w:t>
      </w:r>
      <w:r w:rsidRPr="00724F72">
        <w:t>;</w:t>
      </w:r>
    </w:p>
    <w:p w14:paraId="539FE5DF" w14:textId="77777777" w:rsidR="00F504D9" w:rsidRPr="00724F72" w:rsidRDefault="00F504D9" w:rsidP="00047DC2">
      <w:pPr>
        <w:pStyle w:val="dotted-list"/>
        <w:spacing w:after="0"/>
      </w:pPr>
      <w:r w:rsidRPr="00724F72">
        <w:t>серийный номер;</w:t>
      </w:r>
    </w:p>
    <w:p w14:paraId="38427FAB" w14:textId="77777777" w:rsidR="00F504D9" w:rsidRPr="00724F72" w:rsidRDefault="00F504D9" w:rsidP="00047DC2">
      <w:pPr>
        <w:pStyle w:val="dotted-list"/>
        <w:spacing w:after="0"/>
      </w:pPr>
      <w:r w:rsidRPr="00724F72">
        <w:t>дата изготовления;</w:t>
      </w:r>
    </w:p>
    <w:p w14:paraId="6A288CEC" w14:textId="77777777" w:rsidR="00F504D9" w:rsidRPr="00724F72" w:rsidRDefault="00F504D9" w:rsidP="00047DC2">
      <w:pPr>
        <w:pStyle w:val="dotted-list"/>
        <w:spacing w:after="0"/>
      </w:pPr>
      <w:r w:rsidRPr="00724F72">
        <w:t>полный адрес производителя;</w:t>
      </w:r>
    </w:p>
    <w:p w14:paraId="30B336B7" w14:textId="77777777" w:rsidR="00F504D9" w:rsidRDefault="00F504D9" w:rsidP="00F504D9">
      <w:pPr>
        <w:pStyle w:val="dotted-list"/>
      </w:pPr>
      <w:r w:rsidRPr="00724F72">
        <w:t>номер договора поставки.</w:t>
      </w:r>
    </w:p>
    <w:p w14:paraId="6646E36B" w14:textId="77777777" w:rsidR="00F504D9" w:rsidRDefault="00F504D9" w:rsidP="00F504D9">
      <w:pPr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7DA16578" wp14:editId="7F852049">
            <wp:extent cx="3734321" cy="234347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321" cy="234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7103" w14:textId="3AA9723B" w:rsidR="00F504D9" w:rsidRDefault="005009D9" w:rsidP="00F504D9">
      <w:pPr>
        <w:pStyle w:val="picture"/>
      </w:pPr>
      <w:r>
        <w:t>Рис.1</w:t>
      </w:r>
      <w:r w:rsidR="00493DFE">
        <w:t>1</w:t>
      </w:r>
      <w:r w:rsidR="00F504D9" w:rsidRPr="00F504D9">
        <w:t xml:space="preserve">  Маркировка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C123E2" w14:paraId="399A6A0B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41EF6492" w14:textId="77777777" w:rsidR="00F504D9" w:rsidRPr="00F504D9" w:rsidRDefault="00F504D9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51E2A6CA" wp14:editId="7F256533">
                      <wp:extent cx="563880" cy="507365"/>
                      <wp:effectExtent l="43815" t="49530" r="40005" b="14605"/>
                      <wp:docPr id="115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16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618C49" w14:textId="77777777" w:rsidR="007002EE" w:rsidRPr="00D547BC" w:rsidRDefault="007002EE" w:rsidP="00F504D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2A6CA" id="_x0000_s1065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CCVHYFsQMAAAYKAAAOAAAAAAAAAAAAAAAAAC4CAABkcnMvZTJvRG9jLnhtbFBL&#10;AQItABQABgAIAAAAIQBde0no2wAAAAMBAAAPAAAAAAAAAAAAAAAAAAsGAABkcnMvZG93bnJldi54&#10;bWxQSwUGAAAAAAQABADzAAAAEwcAAAAA&#10;">
                      <v:shape id="AutoShape 36" o:spid="_x0000_s1066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" fillcolor="#ffc000" strokeweight="2.25pt"/>
                      <v:shape id="Text Box 37" o:spid="_x0000_s1067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      <v:textbox>
                          <w:txbxContent>
                            <w:p w14:paraId="2C618C49" w14:textId="77777777" w:rsidR="007002EE" w:rsidRPr="00D547BC" w:rsidRDefault="007002EE" w:rsidP="00F504D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17F1FEC5" w14:textId="77777777" w:rsidR="00F504D9" w:rsidRPr="00F504D9" w:rsidRDefault="00F504D9" w:rsidP="00F504D9">
            <w:pPr>
              <w:pStyle w:val="21"/>
            </w:pPr>
            <w:r w:rsidRPr="00F504D9">
              <w:t>Внимание!</w:t>
            </w:r>
          </w:p>
          <w:p w14:paraId="39C79B37" w14:textId="77777777" w:rsidR="00F504D9" w:rsidRPr="00F504D9" w:rsidRDefault="00F504D9" w:rsidP="00F504D9">
            <w:pPr>
              <w:pStyle w:val="21"/>
            </w:pPr>
            <w:r w:rsidRPr="00F504D9">
              <w:t>При наличии нескольких агрегатов в одной поставке, каждый агрегат имеет свой порядковый номер.</w:t>
            </w:r>
          </w:p>
        </w:tc>
      </w:tr>
    </w:tbl>
    <w:p w14:paraId="73E2F266" w14:textId="44E55458" w:rsidR="00F504D9" w:rsidRDefault="00F504D9" w:rsidP="00F504D9">
      <w:pPr>
        <w:pStyle w:val="Heading2"/>
        <w:rPr>
          <w:lang w:val="ru-RU"/>
        </w:rPr>
      </w:pPr>
      <w:bookmarkStart w:id="68" w:name="_Toc432173243"/>
      <w:bookmarkStart w:id="69" w:name="_Toc479773806"/>
      <w:r w:rsidRPr="00F504D9">
        <w:rPr>
          <w:lang w:val="ru-RU"/>
        </w:rPr>
        <w:t>Упаковка</w:t>
      </w:r>
      <w:bookmarkEnd w:id="68"/>
      <w:bookmarkEnd w:id="69"/>
    </w:p>
    <w:p w14:paraId="647A1B0E" w14:textId="77777777" w:rsidR="00F504D9" w:rsidRPr="00F504D9" w:rsidRDefault="00F504D9" w:rsidP="00047DC2">
      <w:pPr>
        <w:spacing w:after="120"/>
        <w:rPr>
          <w:lang w:val="ru-RU"/>
        </w:rPr>
      </w:pPr>
      <w:r w:rsidRPr="00F504D9">
        <w:rPr>
          <w:lang w:val="ru-RU"/>
        </w:rPr>
        <w:t xml:space="preserve">Калитка упакована в транспортную тару, предохраняющую ее от повреждений во время транспортировки и хранения. </w:t>
      </w:r>
    </w:p>
    <w:p w14:paraId="3B6CC66C" w14:textId="77777777" w:rsidR="00F504D9" w:rsidRPr="00F504D9" w:rsidRDefault="00F504D9" w:rsidP="00047DC2">
      <w:pPr>
        <w:spacing w:after="120"/>
        <w:rPr>
          <w:lang w:val="ru-RU"/>
        </w:rPr>
      </w:pPr>
      <w:r w:rsidRPr="00F504D9">
        <w:rPr>
          <w:lang w:val="ru-RU"/>
        </w:rPr>
        <w:t>Упаковка калитки, маркировка в упаковке и транспортная тара соответствует требованиям, конструкторской документации и ГОСТ 14192-96.</w:t>
      </w:r>
    </w:p>
    <w:p w14:paraId="5704EB02" w14:textId="77777777" w:rsidR="00F504D9" w:rsidRPr="00F504D9" w:rsidRDefault="00F504D9" w:rsidP="00047DC2">
      <w:pPr>
        <w:spacing w:after="120"/>
        <w:rPr>
          <w:lang w:val="ru-RU"/>
        </w:rPr>
      </w:pPr>
      <w:r w:rsidRPr="00F504D9">
        <w:rPr>
          <w:lang w:val="ru-RU"/>
        </w:rPr>
        <w:t>На транспортной таре указано наименование компании-отправителя изделия.</w:t>
      </w:r>
    </w:p>
    <w:p w14:paraId="72B89A65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Эксплуатационная документация упаковывается в пакет из пленки полиэтиленовой.</w:t>
      </w:r>
    </w:p>
    <w:p w14:paraId="2F07F965" w14:textId="77777777" w:rsidR="00F504D9" w:rsidRDefault="00F504D9" w:rsidP="00047DC2">
      <w:pPr>
        <w:pStyle w:val="head1"/>
        <w:spacing w:after="120"/>
        <w:rPr>
          <w:lang w:val="ru-RU"/>
        </w:rPr>
      </w:pPr>
      <w:bookmarkStart w:id="70" w:name="_Toc479773807"/>
      <w:r w:rsidRPr="00F504D9">
        <w:rPr>
          <w:lang w:val="ru-RU"/>
        </w:rPr>
        <w:t>ТЕХНИЧЕСКОЕ ОБСЛУЖИВАНИЕ</w:t>
      </w:r>
      <w:bookmarkEnd w:id="70"/>
    </w:p>
    <w:p w14:paraId="5FF77653" w14:textId="77777777" w:rsidR="00F504D9" w:rsidRDefault="00F504D9" w:rsidP="00F504D9">
      <w:pPr>
        <w:pStyle w:val="Heading2"/>
        <w:rPr>
          <w:lang w:val="ru-RU"/>
        </w:rPr>
      </w:pPr>
      <w:bookmarkStart w:id="71" w:name="_Toc432173245"/>
      <w:bookmarkStart w:id="72" w:name="_Toc479773808"/>
      <w:r w:rsidRPr="00F504D9">
        <w:rPr>
          <w:lang w:val="ru-RU"/>
        </w:rPr>
        <w:t>Общие положения</w:t>
      </w:r>
      <w:bookmarkEnd w:id="71"/>
      <w:bookmarkEnd w:id="72"/>
    </w:p>
    <w:p w14:paraId="338337CD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Техническое обслуживание (далее ТО) калитки проводится с целью обеспечения его безотказной работы в течение всего периода эксплуатации.</w:t>
      </w:r>
    </w:p>
    <w:p w14:paraId="4C0091A8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При проведении технического обслуживания должны соблюдаться требования безопасности.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91582F" w:rsidRPr="00C123E2" w14:paraId="38D0A9ED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4CE0C03C" w14:textId="77777777" w:rsidR="0091582F" w:rsidRPr="00F504D9" w:rsidRDefault="0091582F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58A86337" wp14:editId="4EF32167">
                      <wp:extent cx="521970" cy="700405"/>
                      <wp:effectExtent l="15240" t="0" r="15240" b="0"/>
                      <wp:docPr id="121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122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EE63C2" w14:textId="77777777" w:rsidR="007002EE" w:rsidRPr="00FA4426" w:rsidRDefault="007002EE" w:rsidP="00F504D9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337F07" w14:textId="77777777" w:rsidR="007002EE" w:rsidRPr="00D547BC" w:rsidRDefault="007002EE" w:rsidP="00F504D9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86337" id="_x0000_s1068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">
                      <v:oval id="Oval 42" o:spid="_x0000_s1069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" fillcolor="#00b0f0" strokeweight="2.25pt">
                        <v:textbox>
                          <w:txbxContent>
                            <w:p w14:paraId="60EE63C2" w14:textId="77777777" w:rsidR="007002EE" w:rsidRPr="00FA4426" w:rsidRDefault="007002EE" w:rsidP="00F504D9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70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33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" filled="f" stroked="f">
                        <v:textbox>
                          <w:txbxContent>
                            <w:p w14:paraId="46337F07" w14:textId="77777777" w:rsidR="007002EE" w:rsidRPr="00D547BC" w:rsidRDefault="007002EE" w:rsidP="00F504D9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653B8E58" w14:textId="77777777" w:rsidR="0091582F" w:rsidRPr="00F504D9" w:rsidRDefault="00F504D9" w:rsidP="00F504D9">
            <w:pPr>
              <w:pStyle w:val="21"/>
            </w:pPr>
            <w:r w:rsidRPr="00F504D9">
              <w:t>Все работы по техническому обслуживанию должны производиться только обученным персоналом.</w:t>
            </w:r>
          </w:p>
        </w:tc>
      </w:tr>
    </w:tbl>
    <w:p w14:paraId="3813A86A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Перед очисткой отключайте устройство от электрической сети.</w:t>
      </w:r>
    </w:p>
    <w:p w14:paraId="6530B0A4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 xml:space="preserve">Не допускайте попадания воды внутрь корпуса. </w:t>
      </w:r>
    </w:p>
    <w:p w14:paraId="17F55E05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При чистке загрязненных поверхностей калитки не допускается использование моющих средств, содержащих абразивные вещества.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C123E2" w14:paraId="08225B02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3B24A282" w14:textId="77777777" w:rsidR="00F504D9" w:rsidRPr="00F504D9" w:rsidRDefault="00F504D9" w:rsidP="00F504D9">
            <w:pPr>
              <w:pStyle w:val="21"/>
            </w:pPr>
            <w:r w:rsidRPr="00F504D9"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7B0FB636" wp14:editId="24CE4110">
                      <wp:extent cx="563880" cy="507365"/>
                      <wp:effectExtent l="43815" t="49530" r="40005" b="14605"/>
                      <wp:docPr id="127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28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AF11B8" w14:textId="77777777" w:rsidR="007002EE" w:rsidRPr="00D547BC" w:rsidRDefault="007002EE" w:rsidP="00F504D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FB636" id="_x0000_s1071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">
                      <v:shape id="AutoShape 36" o:spid="_x0000_s1072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" fillcolor="#ffc000" strokeweight="2.25pt"/>
                      <v:shape id="Text Box 37" o:spid="_x0000_s1073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      <v:textbox>
                          <w:txbxContent>
                            <w:p w14:paraId="18AF11B8" w14:textId="77777777" w:rsidR="007002EE" w:rsidRPr="00D547BC" w:rsidRDefault="007002EE" w:rsidP="00F504D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077B3404" w14:textId="77777777" w:rsidR="00F504D9" w:rsidRPr="00DA6E47" w:rsidRDefault="00F504D9" w:rsidP="00F504D9">
            <w:pPr>
              <w:pStyle w:val="21"/>
              <w:rPr>
                <w:rFonts w:cs="Times New Roman"/>
                <w:szCs w:val="28"/>
              </w:rPr>
            </w:pPr>
            <w:r w:rsidRPr="00B91AD3">
              <w:rPr>
                <w:rFonts w:cs="Times New Roman"/>
                <w:szCs w:val="28"/>
              </w:rPr>
              <w:t>Внимание</w:t>
            </w:r>
            <w:r w:rsidRPr="00DA6E47">
              <w:rPr>
                <w:rFonts w:cs="Times New Roman"/>
                <w:szCs w:val="28"/>
              </w:rPr>
              <w:t>!</w:t>
            </w:r>
          </w:p>
          <w:p w14:paraId="1C872851" w14:textId="77777777" w:rsidR="00F504D9" w:rsidRPr="00F504D9" w:rsidRDefault="00F504D9" w:rsidP="00F504D9">
            <w:pPr>
              <w:pStyle w:val="21"/>
            </w:pPr>
            <w:r w:rsidRPr="00F504D9">
              <w:rPr>
                <w:rFonts w:cs="Times New Roman"/>
                <w:szCs w:val="28"/>
              </w:rPr>
              <w:t>Опасность удара электрическим током при контакте электрических частей с водой.</w:t>
            </w:r>
          </w:p>
        </w:tc>
      </w:tr>
    </w:tbl>
    <w:p w14:paraId="290A1C51" w14:textId="2091EEAB" w:rsidR="00F504D9" w:rsidRDefault="00E77829" w:rsidP="00E77829">
      <w:pPr>
        <w:pStyle w:val="Heading2"/>
        <w:rPr>
          <w:lang w:val="ru-RU"/>
        </w:rPr>
      </w:pPr>
      <w:bookmarkStart w:id="73" w:name="_Toc432173246"/>
      <w:bookmarkStart w:id="74" w:name="_Toc479773809"/>
      <w:r w:rsidRPr="00E77829">
        <w:rPr>
          <w:lang w:val="ru-RU"/>
        </w:rPr>
        <w:t>План технического обслуживания</w:t>
      </w:r>
      <w:bookmarkEnd w:id="73"/>
      <w:bookmarkEnd w:id="74"/>
    </w:p>
    <w:p w14:paraId="0EE18840" w14:textId="6DBFEBFF" w:rsidR="00E77829" w:rsidRDefault="00E77829" w:rsidP="00E77829">
      <w:pPr>
        <w:rPr>
          <w:lang w:val="ru-RU"/>
        </w:rPr>
      </w:pPr>
      <w:r w:rsidRPr="00E77829">
        <w:rPr>
          <w:lang w:val="ru-RU"/>
        </w:rPr>
        <w:t>Рекомендуемые виды и периодичность технического обслуживания (ТО) приведены в табл. 5.</w:t>
      </w:r>
    </w:p>
    <w:p w14:paraId="488144D9" w14:textId="6A4DDB8C" w:rsidR="00E77829" w:rsidRDefault="00E77829" w:rsidP="00E77829">
      <w:pPr>
        <w:pStyle w:val="picture"/>
      </w:pPr>
      <w:r w:rsidRPr="00E77829">
        <w:t>Табл.5. Виды технического обслуживания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6"/>
        <w:gridCol w:w="2796"/>
        <w:gridCol w:w="3842"/>
      </w:tblGrid>
      <w:tr w:rsidR="00E77829" w:rsidRPr="000E1860" w14:paraId="1450DBA9" w14:textId="77777777" w:rsidTr="00E77829">
        <w:trPr>
          <w:tblHeader/>
        </w:trPr>
        <w:tc>
          <w:tcPr>
            <w:tcW w:w="2996" w:type="dxa"/>
          </w:tcPr>
          <w:p w14:paraId="4B7E2196" w14:textId="77777777" w:rsidR="00E77829" w:rsidRPr="00F26D52" w:rsidRDefault="00E77829" w:rsidP="00E77829">
            <w:pPr>
              <w:pStyle w:val="21"/>
            </w:pPr>
            <w:r w:rsidRPr="00F26D52">
              <w:t>Вид</w:t>
            </w:r>
          </w:p>
        </w:tc>
        <w:tc>
          <w:tcPr>
            <w:tcW w:w="2796" w:type="dxa"/>
          </w:tcPr>
          <w:p w14:paraId="40DB4E8F" w14:textId="77777777" w:rsidR="00E77829" w:rsidRPr="00F26D52" w:rsidRDefault="00E77829" w:rsidP="00E77829">
            <w:pPr>
              <w:pStyle w:val="21"/>
              <w:jc w:val="center"/>
            </w:pPr>
            <w:r w:rsidRPr="00F26D52">
              <w:t>Периодичность</w:t>
            </w:r>
          </w:p>
        </w:tc>
        <w:tc>
          <w:tcPr>
            <w:tcW w:w="3842" w:type="dxa"/>
          </w:tcPr>
          <w:p w14:paraId="3861A056" w14:textId="77777777" w:rsidR="00E77829" w:rsidRPr="00F26D52" w:rsidRDefault="00E77829" w:rsidP="00E77829">
            <w:pPr>
              <w:pStyle w:val="21"/>
              <w:jc w:val="center"/>
            </w:pPr>
            <w:r w:rsidRPr="00F26D52">
              <w:t>Средняя трудоёмкость, ч</w:t>
            </w:r>
          </w:p>
        </w:tc>
      </w:tr>
      <w:tr w:rsidR="00E77829" w:rsidRPr="00E77829" w14:paraId="66820392" w14:textId="77777777" w:rsidTr="00E77829">
        <w:tc>
          <w:tcPr>
            <w:tcW w:w="2996" w:type="dxa"/>
          </w:tcPr>
          <w:p w14:paraId="7D07A2C1" w14:textId="77777777" w:rsidR="00E77829" w:rsidRPr="00E77829" w:rsidRDefault="00E77829" w:rsidP="00E77829">
            <w:pPr>
              <w:pStyle w:val="21"/>
              <w:rPr>
                <w:b w:val="0"/>
              </w:rPr>
            </w:pPr>
            <w:r w:rsidRPr="00E77829">
              <w:rPr>
                <w:b w:val="0"/>
              </w:rPr>
              <w:t>ТО-1</w:t>
            </w:r>
          </w:p>
        </w:tc>
        <w:tc>
          <w:tcPr>
            <w:tcW w:w="2796" w:type="dxa"/>
          </w:tcPr>
          <w:p w14:paraId="28FBC771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1 раз в 3 дня</w:t>
            </w:r>
          </w:p>
        </w:tc>
        <w:tc>
          <w:tcPr>
            <w:tcW w:w="3842" w:type="dxa"/>
          </w:tcPr>
          <w:p w14:paraId="5E1F014E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0,2</w:t>
            </w:r>
          </w:p>
        </w:tc>
      </w:tr>
      <w:tr w:rsidR="00E77829" w:rsidRPr="00E77829" w14:paraId="18A3FE4A" w14:textId="77777777" w:rsidTr="00E77829">
        <w:tc>
          <w:tcPr>
            <w:tcW w:w="2996" w:type="dxa"/>
          </w:tcPr>
          <w:p w14:paraId="24CFEA02" w14:textId="77777777" w:rsidR="00E77829" w:rsidRPr="00E77829" w:rsidRDefault="00E77829" w:rsidP="00E77829">
            <w:pPr>
              <w:pStyle w:val="21"/>
              <w:rPr>
                <w:b w:val="0"/>
              </w:rPr>
            </w:pPr>
            <w:r w:rsidRPr="00E77829">
              <w:rPr>
                <w:b w:val="0"/>
              </w:rPr>
              <w:t>ТО-2</w:t>
            </w:r>
          </w:p>
        </w:tc>
        <w:tc>
          <w:tcPr>
            <w:tcW w:w="2796" w:type="dxa"/>
          </w:tcPr>
          <w:p w14:paraId="57510CC4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1 раз в 6 месяцев</w:t>
            </w:r>
          </w:p>
        </w:tc>
        <w:tc>
          <w:tcPr>
            <w:tcW w:w="3842" w:type="dxa"/>
          </w:tcPr>
          <w:p w14:paraId="5B63A453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0,5</w:t>
            </w:r>
          </w:p>
        </w:tc>
      </w:tr>
    </w:tbl>
    <w:p w14:paraId="7DEE6782" w14:textId="77777777" w:rsidR="00E77829" w:rsidRPr="004F23A3" w:rsidRDefault="00E77829" w:rsidP="00E77829">
      <w:pPr>
        <w:spacing w:before="240"/>
      </w:pPr>
      <w:r w:rsidRPr="004F23A3">
        <w:t xml:space="preserve">ТО-1 </w:t>
      </w:r>
      <w:r w:rsidRPr="00F65286">
        <w:rPr>
          <w:lang w:val="ru-RU"/>
        </w:rPr>
        <w:t>включает в себя</w:t>
      </w:r>
      <w:r w:rsidRPr="004F23A3">
        <w:t xml:space="preserve">: </w:t>
      </w:r>
    </w:p>
    <w:p w14:paraId="3E05EB60" w14:textId="77777777" w:rsidR="00E77829" w:rsidRPr="00E77829" w:rsidRDefault="00E77829" w:rsidP="00E77829">
      <w:pPr>
        <w:pStyle w:val="dotted-list"/>
      </w:pPr>
      <w:r w:rsidRPr="00E77829">
        <w:t>Визуальный осмотр калитки на отсутствие внешних повреждений.</w:t>
      </w:r>
    </w:p>
    <w:p w14:paraId="0423932D" w14:textId="77777777" w:rsidR="00E77829" w:rsidRPr="004F23A3" w:rsidRDefault="00E77829" w:rsidP="00E77829">
      <w:pPr>
        <w:pStyle w:val="dotted-list"/>
      </w:pPr>
      <w:r w:rsidRPr="004F23A3">
        <w:t xml:space="preserve">Очистка </w:t>
      </w:r>
      <w:r>
        <w:t>корпуса</w:t>
      </w:r>
      <w:r w:rsidRPr="004F23A3">
        <w:t xml:space="preserve"> от пыли.</w:t>
      </w:r>
    </w:p>
    <w:p w14:paraId="63D1DBE5" w14:textId="77777777" w:rsidR="00E77829" w:rsidRPr="00E77829" w:rsidRDefault="00E77829" w:rsidP="00E77829">
      <w:pPr>
        <w:pStyle w:val="dotted-list"/>
      </w:pPr>
      <w:r w:rsidRPr="00E77829">
        <w:t>Проверка состояния калитки без подачи питания.</w:t>
      </w:r>
    </w:p>
    <w:p w14:paraId="04EDC307" w14:textId="77777777" w:rsidR="00E77829" w:rsidRPr="00E77829" w:rsidRDefault="00E77829" w:rsidP="00E77829">
      <w:pPr>
        <w:pStyle w:val="dotted-list"/>
      </w:pPr>
      <w:r w:rsidRPr="00E77829">
        <w:t>Проверка реакции калитки в состоянии «открыт/ закрыт».</w:t>
      </w:r>
    </w:p>
    <w:p w14:paraId="305F870F" w14:textId="77777777" w:rsidR="00E77829" w:rsidRPr="004F23A3" w:rsidRDefault="00E77829" w:rsidP="00E77829">
      <w:r w:rsidRPr="004F23A3">
        <w:t>ТО-</w:t>
      </w:r>
      <w:r w:rsidRPr="00F65286">
        <w:rPr>
          <w:lang w:val="ru-RU"/>
        </w:rPr>
        <w:t>2 включает в себя</w:t>
      </w:r>
      <w:r w:rsidRPr="004F23A3">
        <w:t xml:space="preserve">: </w:t>
      </w:r>
    </w:p>
    <w:p w14:paraId="5BCD2809" w14:textId="77777777" w:rsidR="00E77829" w:rsidRPr="004F23A3" w:rsidRDefault="00E77829" w:rsidP="00E77829">
      <w:pPr>
        <w:pStyle w:val="dotted-list"/>
      </w:pPr>
      <w:r w:rsidRPr="004F23A3">
        <w:t xml:space="preserve">ТО-1. </w:t>
      </w:r>
    </w:p>
    <w:p w14:paraId="6885B616" w14:textId="77777777" w:rsidR="00E77829" w:rsidRPr="00E77829" w:rsidRDefault="00E77829" w:rsidP="00E77829">
      <w:pPr>
        <w:pStyle w:val="dotted-list"/>
      </w:pPr>
      <w:r w:rsidRPr="00E77829">
        <w:t>Очистка от пыли печатных плат контроллеров при помощи мягкой кисти, с последующей протиркой мягкой тканью.</w:t>
      </w:r>
    </w:p>
    <w:p w14:paraId="6CA75B82" w14:textId="77777777" w:rsidR="00E77829" w:rsidRPr="00E77829" w:rsidRDefault="00E77829" w:rsidP="00E77829">
      <w:pPr>
        <w:pStyle w:val="dotted-list"/>
      </w:pPr>
      <w:r w:rsidRPr="00E77829">
        <w:t>Проверка крепления узлов, кабелей и деталей стоек.</w:t>
      </w:r>
    </w:p>
    <w:p w14:paraId="5346755D" w14:textId="6B6E6B2E" w:rsidR="00E77829" w:rsidRDefault="00E77829" w:rsidP="00E77829">
      <w:pPr>
        <w:pStyle w:val="dotted-list"/>
      </w:pPr>
      <w:r w:rsidRPr="00E77829">
        <w:t>Визуальная проверка состояния провода защитного заземления.</w:t>
      </w:r>
    </w:p>
    <w:p w14:paraId="2719E7CC" w14:textId="0FE37DA9" w:rsidR="00E77829" w:rsidRPr="00C439A7" w:rsidRDefault="00E77829" w:rsidP="00E77829">
      <w:pPr>
        <w:pStyle w:val="Heading2"/>
        <w:rPr>
          <w:lang w:val="ru-RU"/>
        </w:rPr>
      </w:pPr>
      <w:bookmarkStart w:id="75" w:name="_Toc479773810"/>
      <w:r w:rsidRPr="00C439A7">
        <w:rPr>
          <w:lang w:val="ru-RU"/>
        </w:rPr>
        <w:t>Нормы расхода</w:t>
      </w:r>
      <w:bookmarkEnd w:id="75"/>
    </w:p>
    <w:p w14:paraId="4C446CA3" w14:textId="57C65256" w:rsidR="00E77829" w:rsidRDefault="00E77829" w:rsidP="00E77829">
      <w:pPr>
        <w:rPr>
          <w:lang w:val="ru-RU"/>
        </w:rPr>
      </w:pPr>
      <w:r w:rsidRPr="00E77829">
        <w:rPr>
          <w:lang w:val="ru-RU"/>
        </w:rPr>
        <w:t>Нормы расхода материалов для технического обслуживания на одну  калитку в год: спирт этиловый - 0,1 л, мягкая хлопчатобумажная ткань - 0,5 кв. м.</w:t>
      </w:r>
    </w:p>
    <w:p w14:paraId="47EECB5A" w14:textId="71CED953" w:rsidR="00E77829" w:rsidRDefault="00E77829" w:rsidP="00E77829">
      <w:pPr>
        <w:pStyle w:val="head1"/>
        <w:rPr>
          <w:lang w:val="ru-RU"/>
        </w:rPr>
      </w:pPr>
      <w:bookmarkStart w:id="76" w:name="_Toc479773811"/>
      <w:r w:rsidRPr="00E77829">
        <w:rPr>
          <w:lang w:val="ru-RU"/>
        </w:rPr>
        <w:t>РЕМОНТ</w:t>
      </w:r>
      <w:bookmarkEnd w:id="76"/>
    </w:p>
    <w:p w14:paraId="5FD14F11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Ремонт калитки должен производиться только техническими специалистами соответствующей квалификации и изучившими настоящее Руководство по эксплуатации.</w:t>
      </w:r>
    </w:p>
    <w:p w14:paraId="30B85B46" w14:textId="7BD31869" w:rsidR="00E77829" w:rsidRDefault="00E77829" w:rsidP="00E77829">
      <w:pPr>
        <w:rPr>
          <w:lang w:val="ru-RU"/>
        </w:rPr>
      </w:pPr>
      <w:r w:rsidRPr="00E77829">
        <w:rPr>
          <w:lang w:val="ru-RU"/>
        </w:rPr>
        <w:t>Ремонт производится заменой неисправного узла на исправный. Вышедшие из строя узлы и элементы должны быть отправлены изготовителю.</w:t>
      </w:r>
    </w:p>
    <w:p w14:paraId="6C5C8128" w14:textId="54387123" w:rsidR="00E77829" w:rsidRDefault="00E77829" w:rsidP="00E77829">
      <w:pPr>
        <w:pStyle w:val="head1"/>
      </w:pPr>
      <w:bookmarkStart w:id="77" w:name="_Toc479773812"/>
      <w:r w:rsidRPr="00E77829">
        <w:t>ХРАНЕНИЕ</w:t>
      </w:r>
      <w:bookmarkEnd w:id="77"/>
    </w:p>
    <w:p w14:paraId="325BB22B" w14:textId="72301721" w:rsidR="00E77829" w:rsidRDefault="00E77829" w:rsidP="00E77829">
      <w:pPr>
        <w:rPr>
          <w:lang w:val="ru-RU"/>
        </w:rPr>
      </w:pPr>
      <w:r w:rsidRPr="00E77829">
        <w:rPr>
          <w:lang w:val="ru-RU"/>
        </w:rPr>
        <w:t>Калитку следует хранить на стеллажах в упаковке изготовителя в вертикальном положении.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E77829" w14:paraId="5FC6F022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666A10F5" w14:textId="77777777" w:rsidR="00F504D9" w:rsidRPr="00E77829" w:rsidRDefault="00F504D9" w:rsidP="00E77829">
            <w:pPr>
              <w:pStyle w:val="21"/>
            </w:pPr>
            <w:r w:rsidRPr="00E77829"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6DF73F7D" wp14:editId="414B87E9">
                      <wp:extent cx="563880" cy="507365"/>
                      <wp:effectExtent l="43815" t="49530" r="40005" b="14605"/>
                      <wp:docPr id="133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3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75C096" w14:textId="77777777" w:rsidR="007002EE" w:rsidRPr="00D547BC" w:rsidRDefault="007002EE" w:rsidP="00E778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73F7D" id="_x0000_s1074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">
                      <v:shape id="AutoShape 36" o:spid="_x0000_s1075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" fillcolor="#ffc000" strokeweight="2.25pt"/>
                      <v:shape id="Text Box 37" o:spid="_x0000_s1076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      <v:textbox>
                          <w:txbxContent>
                            <w:p w14:paraId="5E75C096" w14:textId="77777777" w:rsidR="007002EE" w:rsidRPr="00D547BC" w:rsidRDefault="007002EE" w:rsidP="00E778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79DA702F" w14:textId="77777777" w:rsidR="00E77829" w:rsidRPr="00DA6E47" w:rsidRDefault="00E77829" w:rsidP="00E77829">
            <w:pPr>
              <w:pStyle w:val="21"/>
              <w:rPr>
                <w:rFonts w:cs="Times New Roman"/>
                <w:szCs w:val="28"/>
              </w:rPr>
            </w:pPr>
            <w:r w:rsidRPr="00B91AD3">
              <w:rPr>
                <w:rFonts w:cs="Times New Roman"/>
                <w:szCs w:val="28"/>
              </w:rPr>
              <w:t>Внимание</w:t>
            </w:r>
            <w:r w:rsidRPr="00DA6E47">
              <w:rPr>
                <w:rFonts w:cs="Times New Roman"/>
                <w:szCs w:val="28"/>
              </w:rPr>
              <w:t>!</w:t>
            </w:r>
          </w:p>
          <w:p w14:paraId="022BA789" w14:textId="4C0EA2B3" w:rsidR="00F504D9" w:rsidRPr="00E77829" w:rsidRDefault="00E77829" w:rsidP="00E77829">
            <w:pPr>
              <w:pStyle w:val="21"/>
            </w:pPr>
            <w:proofErr w:type="spellStart"/>
            <w:r>
              <w:rPr>
                <w:rFonts w:cs="Times New Roman"/>
                <w:szCs w:val="28"/>
              </w:rPr>
              <w:t>Штабелирование</w:t>
            </w:r>
            <w:proofErr w:type="spellEnd"/>
            <w:r>
              <w:rPr>
                <w:rFonts w:cs="Times New Roman"/>
                <w:szCs w:val="28"/>
              </w:rPr>
              <w:t xml:space="preserve"> калиток запрещено!</w:t>
            </w:r>
          </w:p>
        </w:tc>
      </w:tr>
    </w:tbl>
    <w:p w14:paraId="746FA49B" w14:textId="77777777" w:rsidR="00E77829" w:rsidRPr="00E77829" w:rsidRDefault="00E77829" w:rsidP="00E77829">
      <w:pPr>
        <w:spacing w:before="240"/>
        <w:rPr>
          <w:lang w:val="ru-RU"/>
        </w:rPr>
      </w:pPr>
      <w:r w:rsidRPr="00E77829">
        <w:rPr>
          <w:lang w:val="ru-RU"/>
        </w:rPr>
        <w:t xml:space="preserve">Расстояние от калитки в упаковке, размещенной на стеллаже, до любого предмета (включая стены и пол хранилища) должно быть не менее 0,1 м. Расстояние от калитки в упаковке до отопительного прибора должно быть не менее 0,5 м. </w:t>
      </w:r>
    </w:p>
    <w:p w14:paraId="7A0AB34F" w14:textId="7E52A39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Условия хранения калиток в части воздействия климатических факторов должны соответствовать условиям хранения 1 группы по ГОСТ 15150-69: </w:t>
      </w:r>
    </w:p>
    <w:p w14:paraId="078DD836" w14:textId="77777777" w:rsidR="00E77829" w:rsidRPr="00E77829" w:rsidRDefault="00E77829" w:rsidP="00E77829">
      <w:pPr>
        <w:pStyle w:val="dotted-list"/>
      </w:pPr>
      <w:r w:rsidRPr="00E77829">
        <w:t xml:space="preserve">температура воздуха должна быть от +5 до +40°С; </w:t>
      </w:r>
    </w:p>
    <w:p w14:paraId="67AC427E" w14:textId="77777777" w:rsidR="00E77829" w:rsidRPr="00E77829" w:rsidRDefault="00E77829" w:rsidP="00E77829">
      <w:pPr>
        <w:pStyle w:val="dotted-list"/>
      </w:pPr>
      <w:r w:rsidRPr="00E77829">
        <w:t xml:space="preserve">относительная влажность воздуха должна быть не более 80 % при +25°С. </w:t>
      </w:r>
    </w:p>
    <w:p w14:paraId="6CC09CDB" w14:textId="567FC26D" w:rsidR="00E77829" w:rsidRDefault="00E77829" w:rsidP="00E77829">
      <w:pPr>
        <w:pStyle w:val="dotted-list"/>
      </w:pPr>
      <w:r w:rsidRPr="00E77829">
        <w:t>воздух не должен содержать пыль, пары масел, горючие и коррозионно-активные агенты в количествах, превышающих их предельно допустимые концентрации.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C123E2" w14:paraId="18438326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7BBF384E" w14:textId="77777777" w:rsidR="00F504D9" w:rsidRPr="00E77829" w:rsidRDefault="00F504D9" w:rsidP="00E77829">
            <w:pPr>
              <w:pStyle w:val="21"/>
            </w:pPr>
            <w:r w:rsidRPr="00E77829">
              <w:rPr>
                <w:noProof/>
              </w:rPr>
              <mc:AlternateContent>
                <mc:Choice Requires="wpg">
                  <w:drawing>
                    <wp:inline distT="0" distB="0" distL="0" distR="0" wp14:anchorId="710AF65C" wp14:editId="4C9A120B">
                      <wp:extent cx="563880" cy="507365"/>
                      <wp:effectExtent l="43815" t="49530" r="40005" b="14605"/>
                      <wp:docPr id="139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40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9B1D49" w14:textId="77777777" w:rsidR="007002EE" w:rsidRPr="00D547BC" w:rsidRDefault="007002EE" w:rsidP="00E778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AF65C" id="_x0000_s1077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">
                      <v:shape id="AutoShape 36" o:spid="_x0000_s1078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" fillcolor="#ffc000" strokeweight="2.25pt"/>
                      <v:shape id="Text Box 37" o:spid="_x0000_s1079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      <v:textbox>
                          <w:txbxContent>
                            <w:p w14:paraId="0A9B1D49" w14:textId="77777777" w:rsidR="007002EE" w:rsidRPr="00D547BC" w:rsidRDefault="007002EE" w:rsidP="00E778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082061AB" w14:textId="77777777" w:rsidR="00E77829" w:rsidRPr="00DA6E47" w:rsidRDefault="00E77829" w:rsidP="00E77829">
            <w:pPr>
              <w:pStyle w:val="21"/>
              <w:rPr>
                <w:rFonts w:cs="Times New Roman"/>
                <w:szCs w:val="28"/>
              </w:rPr>
            </w:pPr>
            <w:r w:rsidRPr="00B91AD3">
              <w:rPr>
                <w:rFonts w:cs="Times New Roman"/>
                <w:szCs w:val="28"/>
              </w:rPr>
              <w:t>Внимание</w:t>
            </w:r>
            <w:r w:rsidRPr="00DA6E47">
              <w:rPr>
                <w:rFonts w:cs="Times New Roman"/>
                <w:szCs w:val="28"/>
              </w:rPr>
              <w:t>!</w:t>
            </w:r>
          </w:p>
          <w:p w14:paraId="3BF099A8" w14:textId="5D4F820F" w:rsidR="00F504D9" w:rsidRPr="00E77829" w:rsidRDefault="00E77829" w:rsidP="00E77829">
            <w:pPr>
              <w:pStyle w:val="21"/>
            </w:pPr>
            <w:r w:rsidRPr="00E77829">
              <w:rPr>
                <w:rFonts w:cs="Times New Roman"/>
                <w:szCs w:val="28"/>
              </w:rPr>
              <w:t>Срок хранения изделия не более 2-х лет.</w:t>
            </w:r>
          </w:p>
        </w:tc>
      </w:tr>
    </w:tbl>
    <w:p w14:paraId="0F48AEFE" w14:textId="21F98FA7" w:rsidR="00E77829" w:rsidRDefault="00E77829" w:rsidP="00E77829">
      <w:pPr>
        <w:pStyle w:val="head1"/>
        <w:rPr>
          <w:lang w:val="ru-RU"/>
        </w:rPr>
      </w:pPr>
      <w:bookmarkStart w:id="78" w:name="_Toc479773813"/>
      <w:r w:rsidRPr="00E77829">
        <w:rPr>
          <w:lang w:val="ru-RU"/>
        </w:rPr>
        <w:t>ТРАНСПОРТИРОВАНИЕ</w:t>
      </w:r>
      <w:bookmarkEnd w:id="78"/>
    </w:p>
    <w:p w14:paraId="0A9526DC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Транспортирование калиток производится в транспортной таре любым транспортным средством с обеспечением защиты от воздействия атмосферных осадков: </w:t>
      </w:r>
    </w:p>
    <w:p w14:paraId="170073B5" w14:textId="77777777" w:rsidR="00E77829" w:rsidRPr="00E77829" w:rsidRDefault="00E77829" w:rsidP="00E77829">
      <w:pPr>
        <w:pStyle w:val="dotted-list"/>
      </w:pPr>
      <w:r w:rsidRPr="00E77829">
        <w:t xml:space="preserve">прямые перевозки автомобильным транспортом  по дорогам первой категории без ограничений скорости; </w:t>
      </w:r>
    </w:p>
    <w:p w14:paraId="0763998F" w14:textId="77777777" w:rsidR="00E77829" w:rsidRPr="00E77829" w:rsidRDefault="00E77829" w:rsidP="00E77829">
      <w:pPr>
        <w:pStyle w:val="dotted-list"/>
      </w:pPr>
      <w:r w:rsidRPr="00E77829">
        <w:t xml:space="preserve">со скоростью до 40 км/час по дорогам второй и третьей категории; </w:t>
      </w:r>
    </w:p>
    <w:p w14:paraId="1306BC46" w14:textId="77777777" w:rsidR="00E77829" w:rsidRPr="00E77829" w:rsidRDefault="00E77829" w:rsidP="00E77829">
      <w:pPr>
        <w:pStyle w:val="dotted-list"/>
      </w:pPr>
      <w:r w:rsidRPr="00E77829">
        <w:t xml:space="preserve">смешанные перевозки другими видами транспорта. </w:t>
      </w:r>
    </w:p>
    <w:p w14:paraId="04717B30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Размещение и крепление изделий в транспортных средствах должно обеспечивать их устойчивое положение, исключать возможность смещения изделий и ударов их друг о друга во время движения. </w:t>
      </w:r>
    </w:p>
    <w:p w14:paraId="108F84EE" w14:textId="228C4D15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Условия транспортирования калиток в части воздействия климатических факторов должны соответствовать 3 группе условий хранения по ГОСТ</w:t>
      </w:r>
      <w:r w:rsidR="005311A0">
        <w:rPr>
          <w:lang w:val="ru-RU"/>
        </w:rPr>
        <w:t xml:space="preserve"> </w:t>
      </w:r>
      <w:r w:rsidRPr="00E77829">
        <w:rPr>
          <w:lang w:val="ru-RU"/>
        </w:rPr>
        <w:t>15150-69:</w:t>
      </w:r>
    </w:p>
    <w:p w14:paraId="6CEB638B" w14:textId="77777777" w:rsidR="00E77829" w:rsidRPr="00E77829" w:rsidRDefault="00E77829" w:rsidP="00E77829">
      <w:pPr>
        <w:pStyle w:val="dotted-list"/>
      </w:pPr>
      <w:r w:rsidRPr="00E77829">
        <w:t>температура воздуха должна быть от минус 20 до +45°С;</w:t>
      </w:r>
    </w:p>
    <w:p w14:paraId="2D9C797A" w14:textId="1D56B778" w:rsidR="00E77829" w:rsidRDefault="00E77829" w:rsidP="00E77829">
      <w:pPr>
        <w:pStyle w:val="dotted-list"/>
      </w:pPr>
      <w:r w:rsidRPr="00E77829">
        <w:t>относительная влажность не более 95 % при 25°С.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E77829" w14:paraId="1AEA33B8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1F320051" w14:textId="77777777" w:rsidR="00F504D9" w:rsidRPr="00E77829" w:rsidRDefault="00F504D9" w:rsidP="00E77829">
            <w:pPr>
              <w:pStyle w:val="21"/>
            </w:pPr>
            <w:r w:rsidRPr="00E77829">
              <w:rPr>
                <w:noProof/>
              </w:rPr>
              <mc:AlternateContent>
                <mc:Choice Requires="wpg">
                  <w:drawing>
                    <wp:inline distT="0" distB="0" distL="0" distR="0" wp14:anchorId="25CED1F8" wp14:editId="0A59CC72">
                      <wp:extent cx="563880" cy="507365"/>
                      <wp:effectExtent l="43815" t="49530" r="40005" b="14605"/>
                      <wp:docPr id="145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46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30336F" w14:textId="77777777" w:rsidR="007002EE" w:rsidRPr="00D547BC" w:rsidRDefault="007002EE" w:rsidP="00E778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ED1F8" id="_x0000_s1080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">
                      <v:shape id="AutoShape 36" o:spid="_x0000_s1081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" fillcolor="#ffc000" strokeweight="2.25pt"/>
                      <v:shape id="Text Box 37" o:spid="_x0000_s1082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z5U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MEYHs/EC+TsDgAA//8DAFBLAQItABQABgAIAAAAIQDb4fbL7gAAAIUBAAATAAAAAAAAAAAAAAAA&#10;AAAAAABbQ29udGVudF9UeXBlc10ueG1sUEsBAi0AFAAGAAgAAAAhAFr0LFu/AAAAFQEAAAsAAAAA&#10;AAAAAAAAAAAAHwEAAF9yZWxzLy5yZWxzUEsBAi0AFAAGAAgAAAAhAPXTPlTBAAAA3AAAAA8AAAAA&#10;AAAAAAAAAAAABwIAAGRycy9kb3ducmV2LnhtbFBLBQYAAAAAAwADALcAAAD1AgAAAAA=&#10;" filled="f" stroked="f">
                        <v:textbox>
                          <w:txbxContent>
                            <w:p w14:paraId="4730336F" w14:textId="77777777" w:rsidR="007002EE" w:rsidRPr="00D547BC" w:rsidRDefault="007002EE" w:rsidP="00E778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5C42F8D8" w14:textId="77777777" w:rsidR="00E77829" w:rsidRPr="00E77829" w:rsidRDefault="00E77829" w:rsidP="00E77829">
            <w:pPr>
              <w:pStyle w:val="21"/>
            </w:pPr>
            <w:r w:rsidRPr="00E77829">
              <w:t>Внимание!</w:t>
            </w:r>
          </w:p>
          <w:p w14:paraId="10515302" w14:textId="77777777" w:rsidR="00F504D9" w:rsidRPr="00E77829" w:rsidRDefault="00E77829" w:rsidP="00E77829">
            <w:pPr>
              <w:pStyle w:val="21"/>
            </w:pPr>
            <w:proofErr w:type="spellStart"/>
            <w:r w:rsidRPr="00E77829">
              <w:t>Штабелирование</w:t>
            </w:r>
            <w:proofErr w:type="spellEnd"/>
            <w:r w:rsidRPr="00E77829">
              <w:t xml:space="preserve"> калиток запрещено!</w:t>
            </w:r>
          </w:p>
        </w:tc>
      </w:tr>
    </w:tbl>
    <w:p w14:paraId="64D94313" w14:textId="5C3A8033" w:rsidR="00E77829" w:rsidRDefault="00E77829" w:rsidP="00E77829">
      <w:pPr>
        <w:pStyle w:val="head1"/>
      </w:pPr>
      <w:bookmarkStart w:id="79" w:name="_Toc479773814"/>
      <w:r w:rsidRPr="00E77829">
        <w:lastRenderedPageBreak/>
        <w:t>УТИЛИЗАЦИЯ</w:t>
      </w:r>
      <w:bookmarkEnd w:id="79"/>
    </w:p>
    <w:p w14:paraId="3847999F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Решение о прекращении эксплуатации и утилизации калитки принимает владелец изделия с учетом установленного срока службы.</w:t>
      </w:r>
    </w:p>
    <w:p w14:paraId="0C4F745D" w14:textId="3CF03E4B" w:rsidR="00BB26A2" w:rsidRDefault="00E77829" w:rsidP="00E77829">
      <w:pPr>
        <w:rPr>
          <w:lang w:val="ru-RU"/>
        </w:rPr>
      </w:pPr>
      <w:r w:rsidRPr="00E77829">
        <w:rPr>
          <w:lang w:val="ru-RU"/>
        </w:rPr>
        <w:t>Утилизация калитки должна производиться в соответствии с требованиями действующих нормативно-правовых актов и нормативных документов.</w:t>
      </w:r>
    </w:p>
    <w:p w14:paraId="6258682F" w14:textId="77777777" w:rsidR="00BB26A2" w:rsidRPr="00BB26A2" w:rsidRDefault="00BB26A2" w:rsidP="00BB26A2">
      <w:pPr>
        <w:rPr>
          <w:lang w:val="ru-RU"/>
        </w:rPr>
      </w:pPr>
    </w:p>
    <w:p w14:paraId="7C19C028" w14:textId="77777777" w:rsidR="00BB26A2" w:rsidRPr="00BB26A2" w:rsidRDefault="00BB26A2" w:rsidP="00BB26A2">
      <w:pPr>
        <w:rPr>
          <w:lang w:val="ru-RU"/>
        </w:rPr>
      </w:pPr>
    </w:p>
    <w:p w14:paraId="73AA1BD6" w14:textId="77777777" w:rsidR="00BB26A2" w:rsidRPr="00BB26A2" w:rsidRDefault="00BB26A2" w:rsidP="00BB26A2">
      <w:pPr>
        <w:rPr>
          <w:lang w:val="ru-RU"/>
        </w:rPr>
      </w:pPr>
    </w:p>
    <w:p w14:paraId="3635B0EF" w14:textId="77777777" w:rsidR="00BB26A2" w:rsidRPr="00BB26A2" w:rsidRDefault="00BB26A2" w:rsidP="00BB26A2">
      <w:pPr>
        <w:rPr>
          <w:lang w:val="ru-RU"/>
        </w:rPr>
      </w:pPr>
    </w:p>
    <w:p w14:paraId="3527BFF6" w14:textId="77777777" w:rsidR="00BB26A2" w:rsidRPr="00BB26A2" w:rsidRDefault="00BB26A2" w:rsidP="00BB26A2">
      <w:pPr>
        <w:rPr>
          <w:lang w:val="ru-RU"/>
        </w:rPr>
      </w:pPr>
    </w:p>
    <w:p w14:paraId="70A06AC7" w14:textId="77777777" w:rsidR="00BB26A2" w:rsidRPr="00BB26A2" w:rsidRDefault="00BB26A2" w:rsidP="00BB26A2">
      <w:pPr>
        <w:rPr>
          <w:lang w:val="ru-RU"/>
        </w:rPr>
      </w:pPr>
    </w:p>
    <w:p w14:paraId="47E1345E" w14:textId="77777777" w:rsidR="00BB26A2" w:rsidRPr="00BB26A2" w:rsidRDefault="00BB26A2" w:rsidP="00BB26A2">
      <w:pPr>
        <w:rPr>
          <w:lang w:val="ru-RU"/>
        </w:rPr>
      </w:pPr>
    </w:p>
    <w:p w14:paraId="7382F8E1" w14:textId="77777777" w:rsidR="00BB26A2" w:rsidRPr="00BB26A2" w:rsidRDefault="00BB26A2" w:rsidP="00BB26A2">
      <w:pPr>
        <w:rPr>
          <w:lang w:val="ru-RU"/>
        </w:rPr>
      </w:pPr>
    </w:p>
    <w:p w14:paraId="54DB86C0" w14:textId="77777777" w:rsidR="00BB26A2" w:rsidRPr="00BB26A2" w:rsidRDefault="00BB26A2" w:rsidP="00BB26A2">
      <w:pPr>
        <w:rPr>
          <w:lang w:val="ru-RU"/>
        </w:rPr>
      </w:pPr>
    </w:p>
    <w:p w14:paraId="51B3B336" w14:textId="77777777" w:rsidR="00BB26A2" w:rsidRPr="00BB26A2" w:rsidRDefault="00BB26A2" w:rsidP="00BB26A2">
      <w:pPr>
        <w:rPr>
          <w:lang w:val="ru-RU"/>
        </w:rPr>
      </w:pPr>
    </w:p>
    <w:p w14:paraId="6F3F49D3" w14:textId="77777777" w:rsidR="00BB26A2" w:rsidRPr="00BB26A2" w:rsidRDefault="00BB26A2" w:rsidP="00BB26A2">
      <w:pPr>
        <w:rPr>
          <w:lang w:val="ru-RU"/>
        </w:rPr>
      </w:pPr>
    </w:p>
    <w:p w14:paraId="1F69FCF8" w14:textId="77777777" w:rsidR="00BB26A2" w:rsidRPr="00BB26A2" w:rsidRDefault="00BB26A2" w:rsidP="00BB26A2">
      <w:pPr>
        <w:rPr>
          <w:lang w:val="ru-RU"/>
        </w:rPr>
      </w:pPr>
    </w:p>
    <w:p w14:paraId="50147A6D" w14:textId="77777777" w:rsidR="00BB26A2" w:rsidRPr="00BB26A2" w:rsidRDefault="00BB26A2" w:rsidP="00BB26A2">
      <w:pPr>
        <w:rPr>
          <w:lang w:val="ru-RU"/>
        </w:rPr>
      </w:pPr>
    </w:p>
    <w:p w14:paraId="4F3EC731" w14:textId="77777777" w:rsidR="00BB26A2" w:rsidRPr="00BB26A2" w:rsidRDefault="00BB26A2" w:rsidP="00BB26A2">
      <w:pPr>
        <w:rPr>
          <w:lang w:val="ru-RU"/>
        </w:rPr>
      </w:pPr>
    </w:p>
    <w:p w14:paraId="7E2F6C21" w14:textId="77777777" w:rsidR="00BB26A2" w:rsidRPr="00BB26A2" w:rsidRDefault="00BB26A2" w:rsidP="00BB26A2">
      <w:pPr>
        <w:rPr>
          <w:lang w:val="ru-RU"/>
        </w:rPr>
      </w:pPr>
    </w:p>
    <w:p w14:paraId="4565B4FF" w14:textId="77777777" w:rsidR="00BB26A2" w:rsidRPr="00BB26A2" w:rsidRDefault="00BB26A2" w:rsidP="00BB26A2">
      <w:pPr>
        <w:rPr>
          <w:lang w:val="ru-RU"/>
        </w:rPr>
      </w:pPr>
    </w:p>
    <w:p w14:paraId="7173AAD9" w14:textId="77777777" w:rsidR="00BB26A2" w:rsidRPr="00BB26A2" w:rsidRDefault="00BB26A2" w:rsidP="00BB26A2">
      <w:pPr>
        <w:rPr>
          <w:lang w:val="ru-RU"/>
        </w:rPr>
      </w:pPr>
    </w:p>
    <w:p w14:paraId="0B2C3012" w14:textId="77777777" w:rsidR="00BB26A2" w:rsidRPr="00BB26A2" w:rsidRDefault="00BB26A2" w:rsidP="00BB26A2">
      <w:pPr>
        <w:rPr>
          <w:lang w:val="ru-RU"/>
        </w:rPr>
      </w:pPr>
    </w:p>
    <w:p w14:paraId="6F3E59DD" w14:textId="77777777" w:rsidR="00BB26A2" w:rsidRPr="00BB26A2" w:rsidRDefault="00BB26A2" w:rsidP="00BB26A2">
      <w:pPr>
        <w:rPr>
          <w:lang w:val="ru-RU"/>
        </w:rPr>
      </w:pPr>
    </w:p>
    <w:p w14:paraId="160981AF" w14:textId="77777777" w:rsidR="00BB26A2" w:rsidRPr="00BB26A2" w:rsidRDefault="00BB26A2" w:rsidP="00BB26A2">
      <w:pPr>
        <w:rPr>
          <w:lang w:val="ru-RU"/>
        </w:rPr>
      </w:pPr>
    </w:p>
    <w:p w14:paraId="4FFA478F" w14:textId="77777777" w:rsidR="00BB26A2" w:rsidRPr="00BB26A2" w:rsidRDefault="00BB26A2" w:rsidP="00BB26A2">
      <w:pPr>
        <w:rPr>
          <w:lang w:val="ru-RU"/>
        </w:rPr>
      </w:pPr>
    </w:p>
    <w:p w14:paraId="67928BED" w14:textId="4F981110" w:rsidR="00BB26A2" w:rsidRDefault="00BB26A2" w:rsidP="00BB26A2">
      <w:pPr>
        <w:rPr>
          <w:lang w:val="ru-RU"/>
        </w:rPr>
      </w:pPr>
      <w:bookmarkStart w:id="80" w:name="_GoBack"/>
      <w:bookmarkEnd w:id="80"/>
    </w:p>
    <w:p w14:paraId="17D38408" w14:textId="287CEBFE" w:rsidR="00E77829" w:rsidRPr="00BB26A2" w:rsidRDefault="00BB26A2" w:rsidP="00BB26A2">
      <w:pPr>
        <w:tabs>
          <w:tab w:val="left" w:pos="6160"/>
        </w:tabs>
        <w:rPr>
          <w:lang w:val="ru-RU"/>
        </w:rPr>
      </w:pPr>
      <w:r>
        <w:rPr>
          <w:lang w:val="ru-RU"/>
        </w:rPr>
        <w:tab/>
      </w:r>
    </w:p>
    <w:sectPr w:rsidR="00E77829" w:rsidRPr="00BB26A2" w:rsidSect="009C7138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851" w:right="1134" w:bottom="851" w:left="1134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2A7AA" w14:textId="77777777" w:rsidR="002E7825" w:rsidRDefault="002E7825" w:rsidP="006E361F">
      <w:r>
        <w:separator/>
      </w:r>
    </w:p>
  </w:endnote>
  <w:endnote w:type="continuationSeparator" w:id="0">
    <w:p w14:paraId="0924D679" w14:textId="77777777" w:rsidR="002E7825" w:rsidRDefault="002E7825" w:rsidP="006E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1A0F6" w14:textId="05852974" w:rsidR="007002EE" w:rsidRPr="008429AF" w:rsidRDefault="007002EE" w:rsidP="00B24CFB">
    <w:pPr>
      <w:pStyle w:val="13"/>
      <w:rPr>
        <w:lang w:val="ru-RU"/>
      </w:rPr>
    </w:pPr>
    <w:r w:rsidRPr="008429AF">
      <w:rPr>
        <w:lang w:val="ru-RU"/>
      </w:rPr>
      <w:t>Ру</w:t>
    </w:r>
    <w:r>
      <w:rPr>
        <w:lang w:val="ru-RU"/>
      </w:rPr>
      <w:t>ководство по эксплуатации | V.05</w:t>
    </w:r>
    <w:r w:rsidRPr="008429AF">
      <w:rPr>
        <w:lang w:val="ru-RU"/>
      </w:rPr>
      <w:t>.</w:t>
    </w:r>
    <w:r>
      <w:rPr>
        <w:lang w:val="ru-RU"/>
      </w:rPr>
      <w:t>0</w:t>
    </w:r>
    <w:r w:rsidRPr="008429AF">
      <w:rPr>
        <w:lang w:val="ru-RU"/>
      </w:rPr>
      <w:fldChar w:fldCharType="begin"/>
    </w:r>
    <w:r w:rsidRPr="008429AF">
      <w:rPr>
        <w:lang w:val="ru-RU"/>
      </w:rPr>
      <w:instrText xml:space="preserve"> DOCPROPERTY  RevisionNumber  \* MERGEFORMAT </w:instrText>
    </w:r>
    <w:r w:rsidRPr="008429AF">
      <w:rPr>
        <w:lang w:val="ru-RU"/>
      </w:rPr>
      <w:fldChar w:fldCharType="separate"/>
    </w:r>
    <w:r w:rsidR="00BB26A2">
      <w:rPr>
        <w:lang w:val="ru-RU"/>
      </w:rPr>
      <w:t>11</w:t>
    </w:r>
    <w:r w:rsidRPr="008429AF">
      <w:rPr>
        <w:lang w:val="ru-RU"/>
      </w:rPr>
      <w:fldChar w:fldCharType="end"/>
    </w:r>
  </w:p>
  <w:p w14:paraId="58B3AA92" w14:textId="77777777" w:rsidR="007002EE" w:rsidRPr="00074844" w:rsidRDefault="007002EE" w:rsidP="00B24CFB">
    <w:pPr>
      <w:pStyle w:val="13"/>
    </w:pPr>
  </w:p>
  <w:p w14:paraId="0628E765" w14:textId="5FA19ACA" w:rsidR="007002EE" w:rsidRPr="00B24CFB" w:rsidRDefault="007002EE" w:rsidP="00B24CFB">
    <w:pPr>
      <w:pStyle w:val="13"/>
    </w:pPr>
    <w:r w:rsidRPr="00B24CFB">
      <w:fldChar w:fldCharType="begin"/>
    </w:r>
    <w:r w:rsidRPr="00B24CFB">
      <w:instrText>PAGE   \* MERGEFORMAT</w:instrText>
    </w:r>
    <w:r w:rsidRPr="00B24CFB">
      <w:fldChar w:fldCharType="separate"/>
    </w:r>
    <w:r>
      <w:rPr>
        <w:noProof/>
      </w:rPr>
      <w:t>16</w:t>
    </w:r>
    <w:r w:rsidRPr="00B24CF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83E2F" w14:textId="77777777" w:rsidR="007002EE" w:rsidRDefault="007002EE" w:rsidP="006E361F">
    <w:pPr>
      <w:pStyle w:val="ac"/>
    </w:pPr>
    <w:r w:rsidRPr="00216343">
      <w:t>Our solutions create new opportunities</w:t>
    </w:r>
  </w:p>
  <w:p w14:paraId="4C5665D1" w14:textId="77777777" w:rsidR="007002EE" w:rsidRDefault="007002EE" w:rsidP="006E361F">
    <w:pPr>
      <w:pStyle w:val="ac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6DB39D4" wp14:editId="63466756">
              <wp:simplePos x="0" y="0"/>
              <wp:positionH relativeFrom="column">
                <wp:posOffset>461010</wp:posOffset>
              </wp:positionH>
              <wp:positionV relativeFrom="paragraph">
                <wp:posOffset>43179</wp:posOffset>
              </wp:positionV>
              <wp:extent cx="6588125" cy="0"/>
              <wp:effectExtent l="0" t="38100" r="41275" b="38100"/>
              <wp:wrapNone/>
              <wp:docPr id="19" name="Прямая со стрелкой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2A579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613F6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9" o:spid="_x0000_s1026" type="#_x0000_t32" style="position:absolute;margin-left:36.3pt;margin-top:3.4pt;width:518.7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" strokecolor="#2a579e" strokeweight="6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31B2A" w14:textId="77777777" w:rsidR="002E7825" w:rsidRDefault="002E7825" w:rsidP="006E361F">
      <w:r>
        <w:separator/>
      </w:r>
    </w:p>
  </w:footnote>
  <w:footnote w:type="continuationSeparator" w:id="0">
    <w:p w14:paraId="6CC912AF" w14:textId="77777777" w:rsidR="002E7825" w:rsidRDefault="002E7825" w:rsidP="006E3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70798" w14:textId="047C09AA" w:rsidR="007002EE" w:rsidRPr="007032D1" w:rsidRDefault="007002EE" w:rsidP="007B0D6A">
    <w:pPr>
      <w:pStyle w:val="13"/>
      <w:ind w:left="2836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58752" behindDoc="0" locked="0" layoutInCell="1" allowOverlap="1" wp14:anchorId="0DFCD463" wp14:editId="376C88A5">
          <wp:simplePos x="0" y="0"/>
          <wp:positionH relativeFrom="column">
            <wp:posOffset>408305</wp:posOffset>
          </wp:positionH>
          <wp:positionV relativeFrom="paragraph">
            <wp:posOffset>-90805</wp:posOffset>
          </wp:positionV>
          <wp:extent cx="1445895" cy="327660"/>
          <wp:effectExtent l="0" t="0" r="1905" b="0"/>
          <wp:wrapNone/>
          <wp:docPr id="3" name="Рисунок 20" descr="Lotgrou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0" descr="Lotgroup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89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/>
      </w:rPr>
      <w:t>Калитка приводная</w:t>
    </w:r>
    <w:r w:rsidRPr="007032D1">
      <w:rPr>
        <w:noProof/>
        <w:lang w:val="ru-RU"/>
      </w:rPr>
      <w:t xml:space="preserve"> </w:t>
    </w:r>
    <w:r>
      <w:rPr>
        <w:noProof/>
      </w:rPr>
      <w:t>GL</w:t>
    </w:r>
    <w:r w:rsidRPr="007032D1">
      <w:rPr>
        <w:noProof/>
        <w:lang w:val="ru-RU"/>
      </w:rPr>
      <w:t xml:space="preserve"> - </w:t>
    </w:r>
    <w:r>
      <w:rPr>
        <w:noProof/>
      </w:rPr>
      <w:t>IT</w:t>
    </w:r>
    <w:r w:rsidRPr="007032D1">
      <w:rPr>
        <w:lang w:val="ru-RU"/>
      </w:rPr>
      <w:t xml:space="preserve">| </w:t>
    </w:r>
    <w:r w:rsidRPr="00084673">
      <w:t>LOT</w:t>
    </w:r>
    <w:r>
      <w:rPr>
        <w:lang w:val="ru-RU"/>
      </w:rPr>
      <w:t>. 425712.0</w:t>
    </w:r>
    <w:r w:rsidRPr="00C64DFA">
      <w:rPr>
        <w:lang w:val="ru-RU"/>
      </w:rPr>
      <w:t>82</w:t>
    </w:r>
    <w:r w:rsidRPr="007032D1">
      <w:rPr>
        <w:lang w:val="ru-RU"/>
      </w:rPr>
      <w:t xml:space="preserve"> </w:t>
    </w:r>
  </w:p>
  <w:p w14:paraId="539B3E31" w14:textId="77777777" w:rsidR="007002EE" w:rsidRPr="007032D1" w:rsidRDefault="007002EE" w:rsidP="006E361F">
    <w:pPr>
      <w:pStyle w:val="a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B10F1" w14:textId="1BAB0909" w:rsidR="007002EE" w:rsidRPr="000064E1" w:rsidRDefault="007002EE" w:rsidP="000064E1">
    <w:pPr>
      <w:pStyle w:val="13"/>
      <w:ind w:left="7090"/>
      <w:jc w:val="left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60800" behindDoc="0" locked="0" layoutInCell="1" allowOverlap="1" wp14:anchorId="3251A81C" wp14:editId="5CAE0963">
          <wp:simplePos x="0" y="0"/>
          <wp:positionH relativeFrom="column">
            <wp:posOffset>216535</wp:posOffset>
          </wp:positionH>
          <wp:positionV relativeFrom="paragraph">
            <wp:posOffset>8890</wp:posOffset>
          </wp:positionV>
          <wp:extent cx="3512185" cy="948690"/>
          <wp:effectExtent l="0" t="0" r="0" b="3810"/>
          <wp:wrapNone/>
          <wp:docPr id="1" name="Рисунок 1" descr="Lotgrou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Lotgroup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185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64E1">
      <w:rPr>
        <w:lang w:val="ru-RU"/>
      </w:rPr>
      <w:t xml:space="preserve">Группа компаний </w:t>
    </w:r>
    <w:r w:rsidRPr="00EF5409">
      <w:t>LOT</w:t>
    </w:r>
  </w:p>
  <w:p w14:paraId="1AB5AE11" w14:textId="77777777" w:rsidR="007002EE" w:rsidRPr="000064E1" w:rsidRDefault="007002EE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61017, Украина, г. Харьков,</w:t>
    </w:r>
  </w:p>
  <w:p w14:paraId="46E384B7" w14:textId="77777777" w:rsidR="007002EE" w:rsidRPr="000064E1" w:rsidRDefault="007002EE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ул. Дринова, 17</w:t>
    </w:r>
  </w:p>
  <w:p w14:paraId="2167365A" w14:textId="77777777" w:rsidR="007002EE" w:rsidRPr="000064E1" w:rsidRDefault="007002EE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Телефоны:</w:t>
    </w:r>
  </w:p>
  <w:p w14:paraId="0F9CD452" w14:textId="77777777" w:rsidR="007002EE" w:rsidRPr="000064E1" w:rsidRDefault="007002EE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+38 (057) 714-22-88</w:t>
    </w:r>
  </w:p>
  <w:p w14:paraId="0E89F50E" w14:textId="77777777" w:rsidR="007002EE" w:rsidRPr="000064E1" w:rsidRDefault="007002EE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+38 (057) 719-58-52</w:t>
    </w:r>
  </w:p>
  <w:p w14:paraId="5D8AD474" w14:textId="77777777" w:rsidR="007002EE" w:rsidRPr="000064E1" w:rsidRDefault="007002EE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Факс: +38 (057) 714-22-99</w:t>
    </w:r>
  </w:p>
  <w:p w14:paraId="32055316" w14:textId="77777777" w:rsidR="007002EE" w:rsidRPr="00AE3BCA" w:rsidRDefault="007002EE" w:rsidP="000064E1">
    <w:pPr>
      <w:pStyle w:val="13"/>
      <w:ind w:left="7090"/>
      <w:jc w:val="left"/>
      <w:rPr>
        <w:lang w:val="ru-RU"/>
      </w:rPr>
    </w:pPr>
    <w:r w:rsidRPr="00EF5409">
      <w:t>E</w:t>
    </w:r>
    <w:r w:rsidRPr="000064E1">
      <w:rPr>
        <w:lang w:val="ru-RU"/>
      </w:rPr>
      <w:t>-</w:t>
    </w:r>
    <w:r w:rsidRPr="00EF5409">
      <w:t>mail</w:t>
    </w:r>
    <w:r w:rsidRPr="000064E1">
      <w:rPr>
        <w:lang w:val="ru-RU"/>
      </w:rPr>
      <w:t xml:space="preserve">: </w:t>
    </w:r>
    <w:hyperlink r:id="rId2" w:history="1">
      <w:r w:rsidRPr="00EF5409">
        <w:t>info</w:t>
      </w:r>
      <w:r w:rsidRPr="000064E1">
        <w:rPr>
          <w:lang w:val="ru-RU"/>
        </w:rPr>
        <w:t>@</w:t>
      </w:r>
      <w:proofErr w:type="spellStart"/>
      <w:r w:rsidRPr="00EF5409">
        <w:t>lotgate</w:t>
      </w:r>
      <w:proofErr w:type="spellEnd"/>
      <w:r w:rsidRPr="000064E1">
        <w:rPr>
          <w:lang w:val="ru-RU"/>
        </w:rPr>
        <w:t>.</w:t>
      </w:r>
      <w:r w:rsidRPr="00EF5409">
        <w:t>com</w:t>
      </w:r>
    </w:hyperlink>
  </w:p>
  <w:p w14:paraId="4C8EB585" w14:textId="0B867198" w:rsidR="007002EE" w:rsidRPr="000064E1" w:rsidRDefault="007002EE" w:rsidP="000064E1">
    <w:pPr>
      <w:pStyle w:val="13"/>
      <w:ind w:left="7090"/>
      <w:jc w:val="left"/>
    </w:pPr>
    <w:r w:rsidRPr="00EF5409">
      <w:t>www.lotgroup.eu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A7BA3904"/>
    <w:name w:val="WW8Num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ascii="Calibri" w:hAnsi="Calibri" w:cs="Courier New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22787EB0"/>
    <w:multiLevelType w:val="multilevel"/>
    <w:tmpl w:val="D6B45954"/>
    <w:styleLink w:val="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BE378C"/>
    <w:multiLevelType w:val="hybridMultilevel"/>
    <w:tmpl w:val="48CC0B66"/>
    <w:lvl w:ilvl="0" w:tplc="A9CA4D3C">
      <w:start w:val="1"/>
      <w:numFmt w:val="bullet"/>
      <w:pStyle w:val="dotted-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550130A">
      <w:start w:val="1"/>
      <w:numFmt w:val="bullet"/>
      <w:lvlText w:val=" 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51886"/>
    <w:multiLevelType w:val="multilevel"/>
    <w:tmpl w:val="1152F5A6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1FC1DBB"/>
    <w:multiLevelType w:val="multilevel"/>
    <w:tmpl w:val="F1969ADA"/>
    <w:lvl w:ilvl="0">
      <w:start w:val="1"/>
      <w:numFmt w:val="decimal"/>
      <w:pStyle w:val="head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head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4B8A2D82"/>
    <w:multiLevelType w:val="hybridMultilevel"/>
    <w:tmpl w:val="343074A6"/>
    <w:lvl w:ilvl="0" w:tplc="7346A3F4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90D"/>
    <w:multiLevelType w:val="multilevel"/>
    <w:tmpl w:val="70FE4D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93552DB"/>
    <w:multiLevelType w:val="hybridMultilevel"/>
    <w:tmpl w:val="B0D67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5EB"/>
    <w:rsid w:val="000064E1"/>
    <w:rsid w:val="00007780"/>
    <w:rsid w:val="000077FE"/>
    <w:rsid w:val="000104C6"/>
    <w:rsid w:val="00012C40"/>
    <w:rsid w:val="00015CF2"/>
    <w:rsid w:val="00024804"/>
    <w:rsid w:val="0003339F"/>
    <w:rsid w:val="00033435"/>
    <w:rsid w:val="0003443E"/>
    <w:rsid w:val="00035A7E"/>
    <w:rsid w:val="000378F3"/>
    <w:rsid w:val="00037D38"/>
    <w:rsid w:val="0004303F"/>
    <w:rsid w:val="0004435C"/>
    <w:rsid w:val="00045845"/>
    <w:rsid w:val="000461C1"/>
    <w:rsid w:val="00047DC2"/>
    <w:rsid w:val="0005172E"/>
    <w:rsid w:val="00055044"/>
    <w:rsid w:val="000568CC"/>
    <w:rsid w:val="00061022"/>
    <w:rsid w:val="000618BD"/>
    <w:rsid w:val="00062CF6"/>
    <w:rsid w:val="000725FF"/>
    <w:rsid w:val="00072C6D"/>
    <w:rsid w:val="00074844"/>
    <w:rsid w:val="000818DA"/>
    <w:rsid w:val="0008292A"/>
    <w:rsid w:val="00082F6A"/>
    <w:rsid w:val="0008368F"/>
    <w:rsid w:val="0008580F"/>
    <w:rsid w:val="0009245D"/>
    <w:rsid w:val="000A131A"/>
    <w:rsid w:val="000A1EA6"/>
    <w:rsid w:val="000A3564"/>
    <w:rsid w:val="000A538C"/>
    <w:rsid w:val="000A5723"/>
    <w:rsid w:val="000A7FBA"/>
    <w:rsid w:val="000B0B9A"/>
    <w:rsid w:val="000B1A83"/>
    <w:rsid w:val="000B39B5"/>
    <w:rsid w:val="000B5BE2"/>
    <w:rsid w:val="000B6E80"/>
    <w:rsid w:val="000C0286"/>
    <w:rsid w:val="000C05D2"/>
    <w:rsid w:val="000C10B0"/>
    <w:rsid w:val="000C1822"/>
    <w:rsid w:val="000C5E3C"/>
    <w:rsid w:val="000C75BF"/>
    <w:rsid w:val="000D14B9"/>
    <w:rsid w:val="000D4B10"/>
    <w:rsid w:val="000D714C"/>
    <w:rsid w:val="000E174B"/>
    <w:rsid w:val="000E1860"/>
    <w:rsid w:val="000E3F30"/>
    <w:rsid w:val="000E7FA4"/>
    <w:rsid w:val="000F040D"/>
    <w:rsid w:val="000F300A"/>
    <w:rsid w:val="000F4C7E"/>
    <w:rsid w:val="000F62E8"/>
    <w:rsid w:val="000F64F2"/>
    <w:rsid w:val="00102945"/>
    <w:rsid w:val="00107F4F"/>
    <w:rsid w:val="0011536C"/>
    <w:rsid w:val="00115B37"/>
    <w:rsid w:val="001165B6"/>
    <w:rsid w:val="0011680F"/>
    <w:rsid w:val="001201BA"/>
    <w:rsid w:val="00120E9A"/>
    <w:rsid w:val="00121AB2"/>
    <w:rsid w:val="0012316D"/>
    <w:rsid w:val="0012323F"/>
    <w:rsid w:val="0012357F"/>
    <w:rsid w:val="00123A75"/>
    <w:rsid w:val="00125ABE"/>
    <w:rsid w:val="00126A77"/>
    <w:rsid w:val="0012737B"/>
    <w:rsid w:val="00131795"/>
    <w:rsid w:val="00134FCE"/>
    <w:rsid w:val="001411B3"/>
    <w:rsid w:val="00141267"/>
    <w:rsid w:val="00141EE5"/>
    <w:rsid w:val="001425B3"/>
    <w:rsid w:val="00142CF6"/>
    <w:rsid w:val="0014387A"/>
    <w:rsid w:val="00150C0D"/>
    <w:rsid w:val="001521C6"/>
    <w:rsid w:val="0015592D"/>
    <w:rsid w:val="00155F09"/>
    <w:rsid w:val="001577E7"/>
    <w:rsid w:val="00166719"/>
    <w:rsid w:val="00170CC6"/>
    <w:rsid w:val="00171977"/>
    <w:rsid w:val="00171A51"/>
    <w:rsid w:val="00174785"/>
    <w:rsid w:val="00177E86"/>
    <w:rsid w:val="00180710"/>
    <w:rsid w:val="00182A31"/>
    <w:rsid w:val="001838C8"/>
    <w:rsid w:val="00184BE3"/>
    <w:rsid w:val="00184C43"/>
    <w:rsid w:val="0018604E"/>
    <w:rsid w:val="00187361"/>
    <w:rsid w:val="00187D40"/>
    <w:rsid w:val="00191641"/>
    <w:rsid w:val="0019242B"/>
    <w:rsid w:val="00192C9C"/>
    <w:rsid w:val="0019479F"/>
    <w:rsid w:val="00195FEC"/>
    <w:rsid w:val="001A0206"/>
    <w:rsid w:val="001B4741"/>
    <w:rsid w:val="001B4F79"/>
    <w:rsid w:val="001B4FDE"/>
    <w:rsid w:val="001B5E47"/>
    <w:rsid w:val="001B6D12"/>
    <w:rsid w:val="001C502D"/>
    <w:rsid w:val="001D1449"/>
    <w:rsid w:val="001D17C1"/>
    <w:rsid w:val="001D59B7"/>
    <w:rsid w:val="001D7554"/>
    <w:rsid w:val="001E00A9"/>
    <w:rsid w:val="001E05B5"/>
    <w:rsid w:val="001E251C"/>
    <w:rsid w:val="001E4347"/>
    <w:rsid w:val="001E6360"/>
    <w:rsid w:val="001E69A3"/>
    <w:rsid w:val="001F346E"/>
    <w:rsid w:val="001F674C"/>
    <w:rsid w:val="001F7B18"/>
    <w:rsid w:val="00201BC5"/>
    <w:rsid w:val="002045C7"/>
    <w:rsid w:val="00212B6B"/>
    <w:rsid w:val="00216467"/>
    <w:rsid w:val="00217C2B"/>
    <w:rsid w:val="00217C40"/>
    <w:rsid w:val="00221D19"/>
    <w:rsid w:val="00223091"/>
    <w:rsid w:val="0022494F"/>
    <w:rsid w:val="00226D24"/>
    <w:rsid w:val="0023331A"/>
    <w:rsid w:val="002340D7"/>
    <w:rsid w:val="00234DC6"/>
    <w:rsid w:val="002358F5"/>
    <w:rsid w:val="00235E94"/>
    <w:rsid w:val="0024210D"/>
    <w:rsid w:val="0024238F"/>
    <w:rsid w:val="00245C1D"/>
    <w:rsid w:val="00245FCB"/>
    <w:rsid w:val="0025094D"/>
    <w:rsid w:val="00254EAF"/>
    <w:rsid w:val="00262361"/>
    <w:rsid w:val="0026710C"/>
    <w:rsid w:val="00271773"/>
    <w:rsid w:val="0027244C"/>
    <w:rsid w:val="002731F4"/>
    <w:rsid w:val="00274106"/>
    <w:rsid w:val="00274B04"/>
    <w:rsid w:val="00276BF6"/>
    <w:rsid w:val="0028284A"/>
    <w:rsid w:val="00285F7E"/>
    <w:rsid w:val="00286868"/>
    <w:rsid w:val="002871D8"/>
    <w:rsid w:val="002A6CB7"/>
    <w:rsid w:val="002A71F4"/>
    <w:rsid w:val="002A7504"/>
    <w:rsid w:val="002A7761"/>
    <w:rsid w:val="002B3A54"/>
    <w:rsid w:val="002B3DDF"/>
    <w:rsid w:val="002B74CB"/>
    <w:rsid w:val="002B7A32"/>
    <w:rsid w:val="002C05C4"/>
    <w:rsid w:val="002C1ED5"/>
    <w:rsid w:val="002C70B2"/>
    <w:rsid w:val="002D2BBF"/>
    <w:rsid w:val="002E5A3F"/>
    <w:rsid w:val="002E66EA"/>
    <w:rsid w:val="002E7311"/>
    <w:rsid w:val="002E7825"/>
    <w:rsid w:val="002F10AE"/>
    <w:rsid w:val="002F164B"/>
    <w:rsid w:val="002F3F0B"/>
    <w:rsid w:val="002F634A"/>
    <w:rsid w:val="002F66C3"/>
    <w:rsid w:val="0030284B"/>
    <w:rsid w:val="00303FA9"/>
    <w:rsid w:val="0030598A"/>
    <w:rsid w:val="003132C6"/>
    <w:rsid w:val="00317974"/>
    <w:rsid w:val="00320969"/>
    <w:rsid w:val="003306EA"/>
    <w:rsid w:val="003320C5"/>
    <w:rsid w:val="00334024"/>
    <w:rsid w:val="00336162"/>
    <w:rsid w:val="0033633E"/>
    <w:rsid w:val="00336DC6"/>
    <w:rsid w:val="00344296"/>
    <w:rsid w:val="003457B8"/>
    <w:rsid w:val="0034717D"/>
    <w:rsid w:val="00351E42"/>
    <w:rsid w:val="00353A7B"/>
    <w:rsid w:val="003547AD"/>
    <w:rsid w:val="00355926"/>
    <w:rsid w:val="00362C2B"/>
    <w:rsid w:val="00362C92"/>
    <w:rsid w:val="0036420D"/>
    <w:rsid w:val="0036455D"/>
    <w:rsid w:val="00365A42"/>
    <w:rsid w:val="0036616F"/>
    <w:rsid w:val="003721E3"/>
    <w:rsid w:val="0038207B"/>
    <w:rsid w:val="003825AE"/>
    <w:rsid w:val="0038541D"/>
    <w:rsid w:val="00387A54"/>
    <w:rsid w:val="003904D1"/>
    <w:rsid w:val="00392340"/>
    <w:rsid w:val="00394B42"/>
    <w:rsid w:val="00396215"/>
    <w:rsid w:val="00397F86"/>
    <w:rsid w:val="003A1F7B"/>
    <w:rsid w:val="003A69F1"/>
    <w:rsid w:val="003B3BA2"/>
    <w:rsid w:val="003B5B4C"/>
    <w:rsid w:val="003B767E"/>
    <w:rsid w:val="003C221F"/>
    <w:rsid w:val="003C310A"/>
    <w:rsid w:val="003C3A46"/>
    <w:rsid w:val="003C4291"/>
    <w:rsid w:val="003C562D"/>
    <w:rsid w:val="003C7A09"/>
    <w:rsid w:val="003D067B"/>
    <w:rsid w:val="003D1C16"/>
    <w:rsid w:val="003D2E03"/>
    <w:rsid w:val="003D5136"/>
    <w:rsid w:val="003E1CD3"/>
    <w:rsid w:val="003E240B"/>
    <w:rsid w:val="003E5CD7"/>
    <w:rsid w:val="003E6DA0"/>
    <w:rsid w:val="003E7EB3"/>
    <w:rsid w:val="003E7F7E"/>
    <w:rsid w:val="003F04BB"/>
    <w:rsid w:val="003F1910"/>
    <w:rsid w:val="003F1AEC"/>
    <w:rsid w:val="003F22B4"/>
    <w:rsid w:val="003F313C"/>
    <w:rsid w:val="00401E06"/>
    <w:rsid w:val="0040275C"/>
    <w:rsid w:val="004038CA"/>
    <w:rsid w:val="00405F23"/>
    <w:rsid w:val="00407E1A"/>
    <w:rsid w:val="004125E2"/>
    <w:rsid w:val="00412651"/>
    <w:rsid w:val="004141E5"/>
    <w:rsid w:val="00416090"/>
    <w:rsid w:val="00416FA8"/>
    <w:rsid w:val="00417A1B"/>
    <w:rsid w:val="00417EC5"/>
    <w:rsid w:val="004210A8"/>
    <w:rsid w:val="004215EB"/>
    <w:rsid w:val="00421746"/>
    <w:rsid w:val="00422C06"/>
    <w:rsid w:val="00426952"/>
    <w:rsid w:val="00426B03"/>
    <w:rsid w:val="004275F2"/>
    <w:rsid w:val="004328DD"/>
    <w:rsid w:val="00433948"/>
    <w:rsid w:val="00440C18"/>
    <w:rsid w:val="00440C55"/>
    <w:rsid w:val="00440E67"/>
    <w:rsid w:val="00441BF2"/>
    <w:rsid w:val="004446A5"/>
    <w:rsid w:val="00445EAE"/>
    <w:rsid w:val="004461A0"/>
    <w:rsid w:val="004504BE"/>
    <w:rsid w:val="00455293"/>
    <w:rsid w:val="00466378"/>
    <w:rsid w:val="004667E3"/>
    <w:rsid w:val="00470D31"/>
    <w:rsid w:val="0047192F"/>
    <w:rsid w:val="004763E3"/>
    <w:rsid w:val="004776CD"/>
    <w:rsid w:val="00481A14"/>
    <w:rsid w:val="004834B4"/>
    <w:rsid w:val="004845A2"/>
    <w:rsid w:val="0049202F"/>
    <w:rsid w:val="0049222E"/>
    <w:rsid w:val="00493DFE"/>
    <w:rsid w:val="004943FE"/>
    <w:rsid w:val="00494580"/>
    <w:rsid w:val="00494A56"/>
    <w:rsid w:val="004A0AD3"/>
    <w:rsid w:val="004A3240"/>
    <w:rsid w:val="004B0E5A"/>
    <w:rsid w:val="004B16E0"/>
    <w:rsid w:val="004B1BEB"/>
    <w:rsid w:val="004B1E4C"/>
    <w:rsid w:val="004B69DF"/>
    <w:rsid w:val="004C1E81"/>
    <w:rsid w:val="004C2174"/>
    <w:rsid w:val="004C415D"/>
    <w:rsid w:val="004C6229"/>
    <w:rsid w:val="004D1531"/>
    <w:rsid w:val="004D32B3"/>
    <w:rsid w:val="004D358B"/>
    <w:rsid w:val="004D4EC8"/>
    <w:rsid w:val="004E0138"/>
    <w:rsid w:val="004E1E12"/>
    <w:rsid w:val="004E2624"/>
    <w:rsid w:val="004E60CC"/>
    <w:rsid w:val="004F23A3"/>
    <w:rsid w:val="005009D9"/>
    <w:rsid w:val="00501C2D"/>
    <w:rsid w:val="0050222F"/>
    <w:rsid w:val="005030BF"/>
    <w:rsid w:val="00505B9F"/>
    <w:rsid w:val="005133B0"/>
    <w:rsid w:val="00517698"/>
    <w:rsid w:val="00522B6A"/>
    <w:rsid w:val="0052324E"/>
    <w:rsid w:val="005241A3"/>
    <w:rsid w:val="00524DB2"/>
    <w:rsid w:val="005311A0"/>
    <w:rsid w:val="00531324"/>
    <w:rsid w:val="00531528"/>
    <w:rsid w:val="00532832"/>
    <w:rsid w:val="0053393F"/>
    <w:rsid w:val="0053402C"/>
    <w:rsid w:val="00535EEC"/>
    <w:rsid w:val="0053683A"/>
    <w:rsid w:val="00536F4C"/>
    <w:rsid w:val="0054456B"/>
    <w:rsid w:val="00546622"/>
    <w:rsid w:val="00547009"/>
    <w:rsid w:val="00552589"/>
    <w:rsid w:val="00552F15"/>
    <w:rsid w:val="00553824"/>
    <w:rsid w:val="00554C5C"/>
    <w:rsid w:val="005553D6"/>
    <w:rsid w:val="00556DEE"/>
    <w:rsid w:val="00560052"/>
    <w:rsid w:val="00561141"/>
    <w:rsid w:val="00561C62"/>
    <w:rsid w:val="005660BA"/>
    <w:rsid w:val="00576F0B"/>
    <w:rsid w:val="00581C6C"/>
    <w:rsid w:val="00584885"/>
    <w:rsid w:val="00585698"/>
    <w:rsid w:val="00587BB2"/>
    <w:rsid w:val="0059295A"/>
    <w:rsid w:val="00594BD5"/>
    <w:rsid w:val="00597C07"/>
    <w:rsid w:val="005A1C88"/>
    <w:rsid w:val="005A5409"/>
    <w:rsid w:val="005B166C"/>
    <w:rsid w:val="005B1973"/>
    <w:rsid w:val="005B1FF1"/>
    <w:rsid w:val="005B227D"/>
    <w:rsid w:val="005B2EBC"/>
    <w:rsid w:val="005B3D3C"/>
    <w:rsid w:val="005B4362"/>
    <w:rsid w:val="005B7B71"/>
    <w:rsid w:val="005C0598"/>
    <w:rsid w:val="005C1D39"/>
    <w:rsid w:val="005C249D"/>
    <w:rsid w:val="005C4D53"/>
    <w:rsid w:val="005C7AC9"/>
    <w:rsid w:val="005D03E6"/>
    <w:rsid w:val="005D6263"/>
    <w:rsid w:val="005D7E1D"/>
    <w:rsid w:val="005E0887"/>
    <w:rsid w:val="005E137C"/>
    <w:rsid w:val="005E406E"/>
    <w:rsid w:val="005E73F5"/>
    <w:rsid w:val="005F1A46"/>
    <w:rsid w:val="005F21F2"/>
    <w:rsid w:val="005F3F67"/>
    <w:rsid w:val="005F40E1"/>
    <w:rsid w:val="005F6024"/>
    <w:rsid w:val="005F6A3B"/>
    <w:rsid w:val="00602081"/>
    <w:rsid w:val="00611511"/>
    <w:rsid w:val="0061629F"/>
    <w:rsid w:val="0061634F"/>
    <w:rsid w:val="00622D8D"/>
    <w:rsid w:val="006275F7"/>
    <w:rsid w:val="006349E7"/>
    <w:rsid w:val="00641CF1"/>
    <w:rsid w:val="0064436D"/>
    <w:rsid w:val="006459A5"/>
    <w:rsid w:val="0064696F"/>
    <w:rsid w:val="00650D67"/>
    <w:rsid w:val="006523AF"/>
    <w:rsid w:val="0065296A"/>
    <w:rsid w:val="00657B0E"/>
    <w:rsid w:val="00665D84"/>
    <w:rsid w:val="006722A6"/>
    <w:rsid w:val="006753B7"/>
    <w:rsid w:val="00675EB6"/>
    <w:rsid w:val="00677BA1"/>
    <w:rsid w:val="00684364"/>
    <w:rsid w:val="00685B64"/>
    <w:rsid w:val="0068621F"/>
    <w:rsid w:val="00686A5C"/>
    <w:rsid w:val="00691077"/>
    <w:rsid w:val="006921E5"/>
    <w:rsid w:val="006A03FC"/>
    <w:rsid w:val="006A4703"/>
    <w:rsid w:val="006A472E"/>
    <w:rsid w:val="006A4F43"/>
    <w:rsid w:val="006A6C7C"/>
    <w:rsid w:val="006A736B"/>
    <w:rsid w:val="006B0DC7"/>
    <w:rsid w:val="006B0F83"/>
    <w:rsid w:val="006B1AA9"/>
    <w:rsid w:val="006B39E3"/>
    <w:rsid w:val="006C1517"/>
    <w:rsid w:val="006C1F56"/>
    <w:rsid w:val="006C2510"/>
    <w:rsid w:val="006C3E20"/>
    <w:rsid w:val="006C583B"/>
    <w:rsid w:val="006C605A"/>
    <w:rsid w:val="006C7644"/>
    <w:rsid w:val="006C7F2A"/>
    <w:rsid w:val="006D06DB"/>
    <w:rsid w:val="006D11C3"/>
    <w:rsid w:val="006D268E"/>
    <w:rsid w:val="006D3433"/>
    <w:rsid w:val="006D4613"/>
    <w:rsid w:val="006D5A5C"/>
    <w:rsid w:val="006D749E"/>
    <w:rsid w:val="006D7881"/>
    <w:rsid w:val="006E10CA"/>
    <w:rsid w:val="006E1115"/>
    <w:rsid w:val="006E361F"/>
    <w:rsid w:val="006E422E"/>
    <w:rsid w:val="006F2C71"/>
    <w:rsid w:val="006F3510"/>
    <w:rsid w:val="006F4CF9"/>
    <w:rsid w:val="006F6D02"/>
    <w:rsid w:val="007002EE"/>
    <w:rsid w:val="00701EAD"/>
    <w:rsid w:val="007032D1"/>
    <w:rsid w:val="00703838"/>
    <w:rsid w:val="0070444C"/>
    <w:rsid w:val="00711B4B"/>
    <w:rsid w:val="00714F2E"/>
    <w:rsid w:val="0071666D"/>
    <w:rsid w:val="00720F18"/>
    <w:rsid w:val="00722510"/>
    <w:rsid w:val="00725988"/>
    <w:rsid w:val="00725F99"/>
    <w:rsid w:val="0072710C"/>
    <w:rsid w:val="007306C0"/>
    <w:rsid w:val="007342F6"/>
    <w:rsid w:val="007344BF"/>
    <w:rsid w:val="00734530"/>
    <w:rsid w:val="0073536A"/>
    <w:rsid w:val="00736A69"/>
    <w:rsid w:val="00742C3F"/>
    <w:rsid w:val="00742CAF"/>
    <w:rsid w:val="00742F0E"/>
    <w:rsid w:val="0074398D"/>
    <w:rsid w:val="0074477E"/>
    <w:rsid w:val="00750B90"/>
    <w:rsid w:val="00751DD4"/>
    <w:rsid w:val="0075248A"/>
    <w:rsid w:val="007527F7"/>
    <w:rsid w:val="00754C40"/>
    <w:rsid w:val="00755E68"/>
    <w:rsid w:val="00757DFD"/>
    <w:rsid w:val="00772AB3"/>
    <w:rsid w:val="00774066"/>
    <w:rsid w:val="007744C8"/>
    <w:rsid w:val="00776C18"/>
    <w:rsid w:val="00784059"/>
    <w:rsid w:val="0078425F"/>
    <w:rsid w:val="00786CCF"/>
    <w:rsid w:val="0079145C"/>
    <w:rsid w:val="0079701C"/>
    <w:rsid w:val="0079747E"/>
    <w:rsid w:val="007A001C"/>
    <w:rsid w:val="007A2041"/>
    <w:rsid w:val="007A335A"/>
    <w:rsid w:val="007A3FB7"/>
    <w:rsid w:val="007B0970"/>
    <w:rsid w:val="007B0BAA"/>
    <w:rsid w:val="007B0D11"/>
    <w:rsid w:val="007B0D6A"/>
    <w:rsid w:val="007B1462"/>
    <w:rsid w:val="007C33BD"/>
    <w:rsid w:val="007C4D42"/>
    <w:rsid w:val="007D2A17"/>
    <w:rsid w:val="007D465D"/>
    <w:rsid w:val="007D57D4"/>
    <w:rsid w:val="007D632D"/>
    <w:rsid w:val="007E24D3"/>
    <w:rsid w:val="007E3473"/>
    <w:rsid w:val="007E3651"/>
    <w:rsid w:val="007E696B"/>
    <w:rsid w:val="007E784F"/>
    <w:rsid w:val="007F05B8"/>
    <w:rsid w:val="007F4657"/>
    <w:rsid w:val="007F5E27"/>
    <w:rsid w:val="007F7674"/>
    <w:rsid w:val="00801FBD"/>
    <w:rsid w:val="008043E7"/>
    <w:rsid w:val="00805C1B"/>
    <w:rsid w:val="00807E64"/>
    <w:rsid w:val="008204D3"/>
    <w:rsid w:val="008209A6"/>
    <w:rsid w:val="00822B97"/>
    <w:rsid w:val="00824C9F"/>
    <w:rsid w:val="00825373"/>
    <w:rsid w:val="00825680"/>
    <w:rsid w:val="00825A52"/>
    <w:rsid w:val="00832365"/>
    <w:rsid w:val="00833217"/>
    <w:rsid w:val="008360ED"/>
    <w:rsid w:val="00837CFA"/>
    <w:rsid w:val="008429AF"/>
    <w:rsid w:val="00842A13"/>
    <w:rsid w:val="008453BE"/>
    <w:rsid w:val="0084646A"/>
    <w:rsid w:val="00846678"/>
    <w:rsid w:val="00847172"/>
    <w:rsid w:val="00853CB7"/>
    <w:rsid w:val="008576D2"/>
    <w:rsid w:val="00857BD9"/>
    <w:rsid w:val="00857C5E"/>
    <w:rsid w:val="00862AA6"/>
    <w:rsid w:val="00862CBC"/>
    <w:rsid w:val="00865397"/>
    <w:rsid w:val="00865E3C"/>
    <w:rsid w:val="00866904"/>
    <w:rsid w:val="008706AD"/>
    <w:rsid w:val="00870975"/>
    <w:rsid w:val="008717F0"/>
    <w:rsid w:val="008734ED"/>
    <w:rsid w:val="00876668"/>
    <w:rsid w:val="00880208"/>
    <w:rsid w:val="00882BE1"/>
    <w:rsid w:val="00882EC4"/>
    <w:rsid w:val="00884315"/>
    <w:rsid w:val="00886DAB"/>
    <w:rsid w:val="00886E1D"/>
    <w:rsid w:val="00890E8A"/>
    <w:rsid w:val="008935CB"/>
    <w:rsid w:val="008958BF"/>
    <w:rsid w:val="0089730C"/>
    <w:rsid w:val="008A2742"/>
    <w:rsid w:val="008A34AB"/>
    <w:rsid w:val="008A42E7"/>
    <w:rsid w:val="008B462A"/>
    <w:rsid w:val="008C1833"/>
    <w:rsid w:val="008C1F22"/>
    <w:rsid w:val="008C45D8"/>
    <w:rsid w:val="008C73E7"/>
    <w:rsid w:val="008C7842"/>
    <w:rsid w:val="008D1808"/>
    <w:rsid w:val="008D7B3E"/>
    <w:rsid w:val="008E0539"/>
    <w:rsid w:val="008E295C"/>
    <w:rsid w:val="008E297D"/>
    <w:rsid w:val="008E6024"/>
    <w:rsid w:val="008E78C5"/>
    <w:rsid w:val="008F01EA"/>
    <w:rsid w:val="008F0D6D"/>
    <w:rsid w:val="008F253C"/>
    <w:rsid w:val="008F562F"/>
    <w:rsid w:val="00900A4C"/>
    <w:rsid w:val="00903C93"/>
    <w:rsid w:val="00904CEE"/>
    <w:rsid w:val="00913162"/>
    <w:rsid w:val="009151A6"/>
    <w:rsid w:val="0091582F"/>
    <w:rsid w:val="009178FC"/>
    <w:rsid w:val="00923CEF"/>
    <w:rsid w:val="00925CC7"/>
    <w:rsid w:val="00930114"/>
    <w:rsid w:val="0093093C"/>
    <w:rsid w:val="00943497"/>
    <w:rsid w:val="00944891"/>
    <w:rsid w:val="00947FC2"/>
    <w:rsid w:val="00950F3B"/>
    <w:rsid w:val="00951AB9"/>
    <w:rsid w:val="00953300"/>
    <w:rsid w:val="0095649D"/>
    <w:rsid w:val="00957608"/>
    <w:rsid w:val="00962B6B"/>
    <w:rsid w:val="00967A96"/>
    <w:rsid w:val="00967E48"/>
    <w:rsid w:val="00970588"/>
    <w:rsid w:val="0097297B"/>
    <w:rsid w:val="00972F1E"/>
    <w:rsid w:val="00977BCE"/>
    <w:rsid w:val="00980CFB"/>
    <w:rsid w:val="0098470B"/>
    <w:rsid w:val="00984F88"/>
    <w:rsid w:val="00985308"/>
    <w:rsid w:val="009860C5"/>
    <w:rsid w:val="0099029B"/>
    <w:rsid w:val="00992462"/>
    <w:rsid w:val="00992FB8"/>
    <w:rsid w:val="00993079"/>
    <w:rsid w:val="00993A6A"/>
    <w:rsid w:val="00995CF4"/>
    <w:rsid w:val="009967A1"/>
    <w:rsid w:val="009A4472"/>
    <w:rsid w:val="009A52C9"/>
    <w:rsid w:val="009A6C3F"/>
    <w:rsid w:val="009B13C4"/>
    <w:rsid w:val="009B1742"/>
    <w:rsid w:val="009C043F"/>
    <w:rsid w:val="009C112C"/>
    <w:rsid w:val="009C2791"/>
    <w:rsid w:val="009C2795"/>
    <w:rsid w:val="009C3260"/>
    <w:rsid w:val="009C46CC"/>
    <w:rsid w:val="009C52EB"/>
    <w:rsid w:val="009C5780"/>
    <w:rsid w:val="009C67E7"/>
    <w:rsid w:val="009C7138"/>
    <w:rsid w:val="009D136C"/>
    <w:rsid w:val="009D4FFE"/>
    <w:rsid w:val="009D55B8"/>
    <w:rsid w:val="009E1E0F"/>
    <w:rsid w:val="009E453C"/>
    <w:rsid w:val="009E5D28"/>
    <w:rsid w:val="00A008F0"/>
    <w:rsid w:val="00A00F45"/>
    <w:rsid w:val="00A16CDF"/>
    <w:rsid w:val="00A17A0D"/>
    <w:rsid w:val="00A238C2"/>
    <w:rsid w:val="00A23D03"/>
    <w:rsid w:val="00A25388"/>
    <w:rsid w:val="00A30904"/>
    <w:rsid w:val="00A33194"/>
    <w:rsid w:val="00A3626B"/>
    <w:rsid w:val="00A41B24"/>
    <w:rsid w:val="00A41EAB"/>
    <w:rsid w:val="00A44973"/>
    <w:rsid w:val="00A44E04"/>
    <w:rsid w:val="00A46145"/>
    <w:rsid w:val="00A4680A"/>
    <w:rsid w:val="00A50FF7"/>
    <w:rsid w:val="00A57B9E"/>
    <w:rsid w:val="00A61F15"/>
    <w:rsid w:val="00A6371B"/>
    <w:rsid w:val="00A644B3"/>
    <w:rsid w:val="00A67551"/>
    <w:rsid w:val="00A7106C"/>
    <w:rsid w:val="00A77820"/>
    <w:rsid w:val="00A8157D"/>
    <w:rsid w:val="00A836EC"/>
    <w:rsid w:val="00A84D00"/>
    <w:rsid w:val="00A87C56"/>
    <w:rsid w:val="00A94370"/>
    <w:rsid w:val="00A96F7C"/>
    <w:rsid w:val="00AA1827"/>
    <w:rsid w:val="00AA4A6D"/>
    <w:rsid w:val="00AA6D88"/>
    <w:rsid w:val="00AB22A1"/>
    <w:rsid w:val="00AB23C0"/>
    <w:rsid w:val="00AB7032"/>
    <w:rsid w:val="00AB7836"/>
    <w:rsid w:val="00AC01E9"/>
    <w:rsid w:val="00AC101A"/>
    <w:rsid w:val="00AC3484"/>
    <w:rsid w:val="00AC3EC1"/>
    <w:rsid w:val="00AD0D81"/>
    <w:rsid w:val="00AD22E5"/>
    <w:rsid w:val="00AD7527"/>
    <w:rsid w:val="00AE0D74"/>
    <w:rsid w:val="00AE1B93"/>
    <w:rsid w:val="00AE72FD"/>
    <w:rsid w:val="00AE7CE8"/>
    <w:rsid w:val="00AE7E27"/>
    <w:rsid w:val="00AF16CC"/>
    <w:rsid w:val="00AF517F"/>
    <w:rsid w:val="00AF6537"/>
    <w:rsid w:val="00B0083D"/>
    <w:rsid w:val="00B051CE"/>
    <w:rsid w:val="00B07D6C"/>
    <w:rsid w:val="00B1205D"/>
    <w:rsid w:val="00B14B17"/>
    <w:rsid w:val="00B168D6"/>
    <w:rsid w:val="00B24CFB"/>
    <w:rsid w:val="00B257D6"/>
    <w:rsid w:val="00B32C0C"/>
    <w:rsid w:val="00B41831"/>
    <w:rsid w:val="00B4245D"/>
    <w:rsid w:val="00B42A7E"/>
    <w:rsid w:val="00B467C1"/>
    <w:rsid w:val="00B5173C"/>
    <w:rsid w:val="00B52060"/>
    <w:rsid w:val="00B526F3"/>
    <w:rsid w:val="00B529C1"/>
    <w:rsid w:val="00B63A4A"/>
    <w:rsid w:val="00B64D6C"/>
    <w:rsid w:val="00B70106"/>
    <w:rsid w:val="00B72AC4"/>
    <w:rsid w:val="00B7643D"/>
    <w:rsid w:val="00B8141B"/>
    <w:rsid w:val="00B814DF"/>
    <w:rsid w:val="00B81F9A"/>
    <w:rsid w:val="00B848AE"/>
    <w:rsid w:val="00B87700"/>
    <w:rsid w:val="00B87F64"/>
    <w:rsid w:val="00B915A5"/>
    <w:rsid w:val="00B916DC"/>
    <w:rsid w:val="00B91AD3"/>
    <w:rsid w:val="00B91D0E"/>
    <w:rsid w:val="00B92036"/>
    <w:rsid w:val="00B93201"/>
    <w:rsid w:val="00B939E1"/>
    <w:rsid w:val="00B94A3D"/>
    <w:rsid w:val="00B95276"/>
    <w:rsid w:val="00B961AF"/>
    <w:rsid w:val="00BB09B5"/>
    <w:rsid w:val="00BB26A2"/>
    <w:rsid w:val="00BB7760"/>
    <w:rsid w:val="00BB7BE1"/>
    <w:rsid w:val="00BC292D"/>
    <w:rsid w:val="00BC30BD"/>
    <w:rsid w:val="00BC33DF"/>
    <w:rsid w:val="00BC58C3"/>
    <w:rsid w:val="00BC60F2"/>
    <w:rsid w:val="00BD275B"/>
    <w:rsid w:val="00BE2643"/>
    <w:rsid w:val="00BE48AC"/>
    <w:rsid w:val="00BE73DB"/>
    <w:rsid w:val="00BF0BE7"/>
    <w:rsid w:val="00BF27A2"/>
    <w:rsid w:val="00BF4C67"/>
    <w:rsid w:val="00C020BA"/>
    <w:rsid w:val="00C03B54"/>
    <w:rsid w:val="00C05E75"/>
    <w:rsid w:val="00C075E7"/>
    <w:rsid w:val="00C123E2"/>
    <w:rsid w:val="00C14321"/>
    <w:rsid w:val="00C228A2"/>
    <w:rsid w:val="00C22E3E"/>
    <w:rsid w:val="00C26346"/>
    <w:rsid w:val="00C274AF"/>
    <w:rsid w:val="00C320F4"/>
    <w:rsid w:val="00C34BF2"/>
    <w:rsid w:val="00C40446"/>
    <w:rsid w:val="00C434E0"/>
    <w:rsid w:val="00C439A7"/>
    <w:rsid w:val="00C44C33"/>
    <w:rsid w:val="00C44C6D"/>
    <w:rsid w:val="00C47081"/>
    <w:rsid w:val="00C501A9"/>
    <w:rsid w:val="00C50C5A"/>
    <w:rsid w:val="00C520D8"/>
    <w:rsid w:val="00C542BB"/>
    <w:rsid w:val="00C6106C"/>
    <w:rsid w:val="00C61843"/>
    <w:rsid w:val="00C62169"/>
    <w:rsid w:val="00C62E77"/>
    <w:rsid w:val="00C63327"/>
    <w:rsid w:val="00C64DFA"/>
    <w:rsid w:val="00C70E59"/>
    <w:rsid w:val="00C739C1"/>
    <w:rsid w:val="00C75265"/>
    <w:rsid w:val="00C7548F"/>
    <w:rsid w:val="00C76DA5"/>
    <w:rsid w:val="00C774D6"/>
    <w:rsid w:val="00C775B3"/>
    <w:rsid w:val="00C77A17"/>
    <w:rsid w:val="00C810A3"/>
    <w:rsid w:val="00C8152E"/>
    <w:rsid w:val="00C9691B"/>
    <w:rsid w:val="00C97E96"/>
    <w:rsid w:val="00CA0458"/>
    <w:rsid w:val="00CA11CA"/>
    <w:rsid w:val="00CA1C13"/>
    <w:rsid w:val="00CA2A09"/>
    <w:rsid w:val="00CA2F92"/>
    <w:rsid w:val="00CA357B"/>
    <w:rsid w:val="00CA35CA"/>
    <w:rsid w:val="00CA6C75"/>
    <w:rsid w:val="00CA6E61"/>
    <w:rsid w:val="00CB18FF"/>
    <w:rsid w:val="00CB375D"/>
    <w:rsid w:val="00CB7971"/>
    <w:rsid w:val="00CB7EAF"/>
    <w:rsid w:val="00CC1860"/>
    <w:rsid w:val="00CC7DC8"/>
    <w:rsid w:val="00CD0463"/>
    <w:rsid w:val="00CD455F"/>
    <w:rsid w:val="00CD62CC"/>
    <w:rsid w:val="00CD6DAF"/>
    <w:rsid w:val="00CE529E"/>
    <w:rsid w:val="00CE603E"/>
    <w:rsid w:val="00CE62E1"/>
    <w:rsid w:val="00CE6AEB"/>
    <w:rsid w:val="00CE77AD"/>
    <w:rsid w:val="00CE7AF7"/>
    <w:rsid w:val="00CE7C72"/>
    <w:rsid w:val="00CF03DD"/>
    <w:rsid w:val="00CF6AC9"/>
    <w:rsid w:val="00D02D94"/>
    <w:rsid w:val="00D038F8"/>
    <w:rsid w:val="00D063CE"/>
    <w:rsid w:val="00D063DD"/>
    <w:rsid w:val="00D2025B"/>
    <w:rsid w:val="00D235A8"/>
    <w:rsid w:val="00D23C73"/>
    <w:rsid w:val="00D2612E"/>
    <w:rsid w:val="00D26776"/>
    <w:rsid w:val="00D268C8"/>
    <w:rsid w:val="00D3088E"/>
    <w:rsid w:val="00D30FCE"/>
    <w:rsid w:val="00D334C5"/>
    <w:rsid w:val="00D40781"/>
    <w:rsid w:val="00D409D7"/>
    <w:rsid w:val="00D4252E"/>
    <w:rsid w:val="00D474C0"/>
    <w:rsid w:val="00D57900"/>
    <w:rsid w:val="00D61329"/>
    <w:rsid w:val="00D61A71"/>
    <w:rsid w:val="00D647D4"/>
    <w:rsid w:val="00D728A9"/>
    <w:rsid w:val="00D738F3"/>
    <w:rsid w:val="00D73E8C"/>
    <w:rsid w:val="00D772AB"/>
    <w:rsid w:val="00D77975"/>
    <w:rsid w:val="00D82265"/>
    <w:rsid w:val="00D844C2"/>
    <w:rsid w:val="00D84E5B"/>
    <w:rsid w:val="00D85C72"/>
    <w:rsid w:val="00D86CCA"/>
    <w:rsid w:val="00D9357D"/>
    <w:rsid w:val="00DA3E6B"/>
    <w:rsid w:val="00DA49C2"/>
    <w:rsid w:val="00DA5934"/>
    <w:rsid w:val="00DA6DB9"/>
    <w:rsid w:val="00DA6E47"/>
    <w:rsid w:val="00DB022A"/>
    <w:rsid w:val="00DB0B0D"/>
    <w:rsid w:val="00DB7247"/>
    <w:rsid w:val="00DB7DE7"/>
    <w:rsid w:val="00DC2888"/>
    <w:rsid w:val="00DD0C00"/>
    <w:rsid w:val="00DD205B"/>
    <w:rsid w:val="00DD5133"/>
    <w:rsid w:val="00DD53C2"/>
    <w:rsid w:val="00DD642C"/>
    <w:rsid w:val="00DE0987"/>
    <w:rsid w:val="00DE4BB3"/>
    <w:rsid w:val="00DE7E2D"/>
    <w:rsid w:val="00DF27C1"/>
    <w:rsid w:val="00DF2984"/>
    <w:rsid w:val="00DF2F91"/>
    <w:rsid w:val="00DF52FB"/>
    <w:rsid w:val="00E003F6"/>
    <w:rsid w:val="00E02EC2"/>
    <w:rsid w:val="00E07497"/>
    <w:rsid w:val="00E12CE7"/>
    <w:rsid w:val="00E13990"/>
    <w:rsid w:val="00E15E6B"/>
    <w:rsid w:val="00E17F3B"/>
    <w:rsid w:val="00E20A97"/>
    <w:rsid w:val="00E25520"/>
    <w:rsid w:val="00E3344C"/>
    <w:rsid w:val="00E36989"/>
    <w:rsid w:val="00E430F3"/>
    <w:rsid w:val="00E44D16"/>
    <w:rsid w:val="00E511F6"/>
    <w:rsid w:val="00E52792"/>
    <w:rsid w:val="00E53740"/>
    <w:rsid w:val="00E5477A"/>
    <w:rsid w:val="00E56176"/>
    <w:rsid w:val="00E568B6"/>
    <w:rsid w:val="00E6237A"/>
    <w:rsid w:val="00E62ACD"/>
    <w:rsid w:val="00E62DC5"/>
    <w:rsid w:val="00E65A5C"/>
    <w:rsid w:val="00E668AA"/>
    <w:rsid w:val="00E71710"/>
    <w:rsid w:val="00E72F5D"/>
    <w:rsid w:val="00E7535F"/>
    <w:rsid w:val="00E760D9"/>
    <w:rsid w:val="00E7669D"/>
    <w:rsid w:val="00E77829"/>
    <w:rsid w:val="00E83190"/>
    <w:rsid w:val="00E86694"/>
    <w:rsid w:val="00E87F9A"/>
    <w:rsid w:val="00E91B27"/>
    <w:rsid w:val="00E94B91"/>
    <w:rsid w:val="00E97AD2"/>
    <w:rsid w:val="00E97C98"/>
    <w:rsid w:val="00EA1620"/>
    <w:rsid w:val="00EA5E89"/>
    <w:rsid w:val="00EB41DD"/>
    <w:rsid w:val="00EB5C68"/>
    <w:rsid w:val="00EB5C7B"/>
    <w:rsid w:val="00EB670E"/>
    <w:rsid w:val="00EB729C"/>
    <w:rsid w:val="00EC0448"/>
    <w:rsid w:val="00EC1F05"/>
    <w:rsid w:val="00EC2E1F"/>
    <w:rsid w:val="00EC4F61"/>
    <w:rsid w:val="00ED5212"/>
    <w:rsid w:val="00ED64BB"/>
    <w:rsid w:val="00ED7CB6"/>
    <w:rsid w:val="00EE2759"/>
    <w:rsid w:val="00EE4DBC"/>
    <w:rsid w:val="00EE70AD"/>
    <w:rsid w:val="00EF3407"/>
    <w:rsid w:val="00EF36ED"/>
    <w:rsid w:val="00EF6BBA"/>
    <w:rsid w:val="00F01E13"/>
    <w:rsid w:val="00F042CC"/>
    <w:rsid w:val="00F046CA"/>
    <w:rsid w:val="00F04F81"/>
    <w:rsid w:val="00F051B9"/>
    <w:rsid w:val="00F10AF7"/>
    <w:rsid w:val="00F11BCD"/>
    <w:rsid w:val="00F1294D"/>
    <w:rsid w:val="00F135BC"/>
    <w:rsid w:val="00F24039"/>
    <w:rsid w:val="00F24C3F"/>
    <w:rsid w:val="00F26D52"/>
    <w:rsid w:val="00F307A2"/>
    <w:rsid w:val="00F320B1"/>
    <w:rsid w:val="00F323E4"/>
    <w:rsid w:val="00F32D00"/>
    <w:rsid w:val="00F350AE"/>
    <w:rsid w:val="00F3693D"/>
    <w:rsid w:val="00F36D15"/>
    <w:rsid w:val="00F42179"/>
    <w:rsid w:val="00F4258F"/>
    <w:rsid w:val="00F42BF5"/>
    <w:rsid w:val="00F47030"/>
    <w:rsid w:val="00F504D9"/>
    <w:rsid w:val="00F51310"/>
    <w:rsid w:val="00F5379F"/>
    <w:rsid w:val="00F550FA"/>
    <w:rsid w:val="00F56500"/>
    <w:rsid w:val="00F63176"/>
    <w:rsid w:val="00F65286"/>
    <w:rsid w:val="00F65530"/>
    <w:rsid w:val="00F6620F"/>
    <w:rsid w:val="00F675A8"/>
    <w:rsid w:val="00F7175D"/>
    <w:rsid w:val="00F72509"/>
    <w:rsid w:val="00F739AA"/>
    <w:rsid w:val="00F776E3"/>
    <w:rsid w:val="00F82782"/>
    <w:rsid w:val="00F83484"/>
    <w:rsid w:val="00F91C03"/>
    <w:rsid w:val="00F93B3B"/>
    <w:rsid w:val="00F93D97"/>
    <w:rsid w:val="00F95682"/>
    <w:rsid w:val="00F96B43"/>
    <w:rsid w:val="00FA07D7"/>
    <w:rsid w:val="00FA0860"/>
    <w:rsid w:val="00FA0EB3"/>
    <w:rsid w:val="00FA14DA"/>
    <w:rsid w:val="00FA1E66"/>
    <w:rsid w:val="00FA3424"/>
    <w:rsid w:val="00FB0EAE"/>
    <w:rsid w:val="00FB234E"/>
    <w:rsid w:val="00FB3C87"/>
    <w:rsid w:val="00FB3DA4"/>
    <w:rsid w:val="00FB46A2"/>
    <w:rsid w:val="00FB46E6"/>
    <w:rsid w:val="00FC05DA"/>
    <w:rsid w:val="00FC2455"/>
    <w:rsid w:val="00FC24FD"/>
    <w:rsid w:val="00FC2689"/>
    <w:rsid w:val="00FC272E"/>
    <w:rsid w:val="00FC519E"/>
    <w:rsid w:val="00FD09A1"/>
    <w:rsid w:val="00FD15FE"/>
    <w:rsid w:val="00FD3F72"/>
    <w:rsid w:val="00FE0496"/>
    <w:rsid w:val="00FE1BEF"/>
    <w:rsid w:val="00FE3817"/>
    <w:rsid w:val="00FE38C7"/>
    <w:rsid w:val="00FE6014"/>
    <w:rsid w:val="00FE6296"/>
    <w:rsid w:val="00FE65AA"/>
    <w:rsid w:val="00FF3827"/>
    <w:rsid w:val="00FF3CE3"/>
    <w:rsid w:val="00FF3EC5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CADE5"/>
  <w15:docId w15:val="{E94420C2-D60D-4DE6-B04D-648D1E0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C0598"/>
    <w:pPr>
      <w:tabs>
        <w:tab w:val="left" w:pos="0"/>
      </w:tabs>
      <w:autoSpaceDE w:val="0"/>
      <w:autoSpaceDN w:val="0"/>
      <w:adjustRightInd w:val="0"/>
      <w:spacing w:after="240"/>
      <w:jc w:val="both"/>
    </w:pPr>
    <w:rPr>
      <w:rFonts w:ascii="Century Gothic" w:hAnsi="Century Gothic"/>
      <w:sz w:val="24"/>
      <w:szCs w:val="24"/>
      <w:lang w:val="en-US" w:eastAsia="en-US"/>
    </w:rPr>
  </w:style>
  <w:style w:type="paragraph" w:styleId="10">
    <w:name w:val="heading 1"/>
    <w:basedOn w:val="a0"/>
    <w:next w:val="a0"/>
    <w:link w:val="11"/>
    <w:uiPriority w:val="9"/>
    <w:qFormat/>
    <w:rsid w:val="00B52060"/>
    <w:pPr>
      <w:keepNext/>
      <w:keepLines/>
      <w:numPr>
        <w:numId w:val="4"/>
      </w:numPr>
      <w:spacing w:before="480" w:after="480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0"/>
    <w:next w:val="a0"/>
    <w:link w:val="20"/>
    <w:uiPriority w:val="9"/>
    <w:qFormat/>
    <w:rsid w:val="006C583B"/>
    <w:pPr>
      <w:keepNext/>
      <w:keepLines/>
      <w:numPr>
        <w:ilvl w:val="1"/>
        <w:numId w:val="4"/>
      </w:numPr>
      <w:tabs>
        <w:tab w:val="left" w:pos="851"/>
      </w:tabs>
      <w:spacing w:before="200"/>
      <w:outlineLvl w:val="1"/>
    </w:pPr>
    <w:rPr>
      <w:rFonts w:eastAsia="Times New Roman"/>
      <w:b/>
      <w:bCs/>
      <w:szCs w:val="26"/>
    </w:rPr>
  </w:style>
  <w:style w:type="paragraph" w:styleId="3">
    <w:name w:val="heading 3"/>
    <w:aliases w:val="Head3"/>
    <w:basedOn w:val="Heading2"/>
    <w:next w:val="a0"/>
    <w:link w:val="30"/>
    <w:uiPriority w:val="9"/>
    <w:qFormat/>
    <w:rsid w:val="008717F0"/>
    <w:pPr>
      <w:keepNext/>
      <w:keepLines/>
      <w:numPr>
        <w:ilvl w:val="0"/>
        <w:numId w:val="6"/>
      </w:numPr>
      <w:tabs>
        <w:tab w:val="left" w:pos="567"/>
      </w:tabs>
      <w:ind w:left="357" w:hanging="357"/>
      <w:outlineLvl w:val="2"/>
    </w:pPr>
    <w:rPr>
      <w:bCs/>
      <w:i/>
    </w:rPr>
  </w:style>
  <w:style w:type="paragraph" w:styleId="4">
    <w:name w:val="heading 4"/>
    <w:basedOn w:val="a0"/>
    <w:next w:val="a0"/>
    <w:link w:val="40"/>
    <w:uiPriority w:val="9"/>
    <w:qFormat/>
    <w:rsid w:val="003132C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rsid w:val="003132C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rsid w:val="003132C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rsid w:val="003132C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rsid w:val="003132C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3132C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52060"/>
    <w:rPr>
      <w:rFonts w:ascii="Century Gothic" w:eastAsia="Times New Roman" w:hAnsi="Century Gothic"/>
      <w:b/>
      <w:bCs/>
      <w:sz w:val="24"/>
      <w:szCs w:val="28"/>
      <w:lang w:val="en-US" w:eastAsia="en-US"/>
    </w:rPr>
  </w:style>
  <w:style w:type="paragraph" w:styleId="a4">
    <w:name w:val="TOC Heading"/>
    <w:basedOn w:val="10"/>
    <w:next w:val="a0"/>
    <w:uiPriority w:val="39"/>
    <w:qFormat/>
    <w:rsid w:val="003457B8"/>
    <w:pPr>
      <w:outlineLvl w:val="9"/>
    </w:pPr>
    <w:rPr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3457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57B8"/>
    <w:rPr>
      <w:rFonts w:ascii="Tahoma" w:hAnsi="Tahoma" w:cs="Tahoma"/>
      <w:sz w:val="16"/>
      <w:szCs w:val="16"/>
    </w:rPr>
  </w:style>
  <w:style w:type="paragraph" w:styleId="a7">
    <w:name w:val="List Paragraph"/>
    <w:basedOn w:val="a0"/>
    <w:link w:val="a8"/>
    <w:uiPriority w:val="34"/>
    <w:qFormat/>
    <w:rsid w:val="003457B8"/>
    <w:pPr>
      <w:ind w:left="720"/>
      <w:contextualSpacing/>
    </w:pPr>
  </w:style>
  <w:style w:type="paragraph" w:styleId="12">
    <w:name w:val="toc 1"/>
    <w:aliases w:val="note"/>
    <w:basedOn w:val="a0"/>
    <w:next w:val="a0"/>
    <w:autoRedefine/>
    <w:uiPriority w:val="39"/>
    <w:unhideWhenUsed/>
    <w:qFormat/>
    <w:rsid w:val="006A4F43"/>
    <w:pPr>
      <w:tabs>
        <w:tab w:val="clear" w:pos="0"/>
      </w:tabs>
      <w:spacing w:after="0"/>
    </w:pPr>
    <w:rPr>
      <w:b/>
      <w:bCs/>
      <w:lang w:eastAsia="ru-RU"/>
    </w:rPr>
  </w:style>
  <w:style w:type="character" w:styleId="a9">
    <w:name w:val="Hyperlink"/>
    <w:uiPriority w:val="99"/>
    <w:unhideWhenUsed/>
    <w:rsid w:val="000F300A"/>
    <w:rPr>
      <w:color w:val="0000FF"/>
      <w:u w:val="single"/>
    </w:rPr>
  </w:style>
  <w:style w:type="paragraph" w:styleId="21">
    <w:name w:val="toc 2"/>
    <w:aliases w:val="таблица"/>
    <w:basedOn w:val="a0"/>
    <w:next w:val="a0"/>
    <w:autoRedefine/>
    <w:uiPriority w:val="39"/>
    <w:unhideWhenUsed/>
    <w:qFormat/>
    <w:rsid w:val="006A472E"/>
    <w:pPr>
      <w:tabs>
        <w:tab w:val="clear" w:pos="0"/>
      </w:tabs>
      <w:spacing w:after="0"/>
      <w:jc w:val="left"/>
    </w:pPr>
    <w:rPr>
      <w:rFonts w:eastAsia="Times New Roman" w:cs="Times New Roman CYR"/>
      <w:b/>
      <w:bCs/>
      <w:lang w:val="ru-RU" w:eastAsia="ru-RU"/>
    </w:rPr>
  </w:style>
  <w:style w:type="paragraph" w:styleId="31">
    <w:name w:val="toc 3"/>
    <w:basedOn w:val="a0"/>
    <w:next w:val="a0"/>
    <w:autoRedefine/>
    <w:uiPriority w:val="39"/>
    <w:unhideWhenUsed/>
    <w:qFormat/>
    <w:rsid w:val="009C2791"/>
    <w:pPr>
      <w:tabs>
        <w:tab w:val="clear" w:pos="0"/>
      </w:tabs>
      <w:spacing w:after="0"/>
      <w:ind w:left="240"/>
      <w:jc w:val="left"/>
    </w:pPr>
    <w:rPr>
      <w:rFonts w:ascii="Calibri" w:hAnsi="Calibri" w:cs="Calibri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0F300A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0F300A"/>
  </w:style>
  <w:style w:type="paragraph" w:styleId="ac">
    <w:name w:val="footer"/>
    <w:basedOn w:val="a0"/>
    <w:link w:val="ad"/>
    <w:uiPriority w:val="99"/>
    <w:unhideWhenUsed/>
    <w:rsid w:val="000F300A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0F300A"/>
  </w:style>
  <w:style w:type="paragraph" w:customStyle="1" w:styleId="13">
    <w:name w:val="Без интервала1"/>
    <w:aliases w:val="No Spacing,колонтитулы"/>
    <w:uiPriority w:val="1"/>
    <w:qFormat/>
    <w:rsid w:val="00B24CFB"/>
    <w:pPr>
      <w:jc w:val="center"/>
    </w:pPr>
    <w:rPr>
      <w:rFonts w:ascii="Century Gothic" w:eastAsia="Times New Roman" w:hAnsi="Century Gothic"/>
      <w:sz w:val="16"/>
      <w:szCs w:val="16"/>
      <w:lang w:val="en-US"/>
    </w:rPr>
  </w:style>
  <w:style w:type="character" w:customStyle="1" w:styleId="20">
    <w:name w:val="Заголовок 2 Знак"/>
    <w:link w:val="2"/>
    <w:uiPriority w:val="9"/>
    <w:rsid w:val="006C583B"/>
    <w:rPr>
      <w:rFonts w:ascii="Century Gothic" w:eastAsia="Times New Roman" w:hAnsi="Century Gothic"/>
      <w:b/>
      <w:bCs/>
      <w:sz w:val="24"/>
      <w:szCs w:val="26"/>
      <w:lang w:val="en-US" w:eastAsia="en-US"/>
    </w:rPr>
  </w:style>
  <w:style w:type="paragraph" w:customStyle="1" w:styleId="22">
    <w:name w:val="Заголовок 2 (с нумерацией)"/>
    <w:basedOn w:val="2"/>
    <w:link w:val="23"/>
    <w:rsid w:val="00B32C0C"/>
  </w:style>
  <w:style w:type="character" w:customStyle="1" w:styleId="30">
    <w:name w:val="Заголовок 3 Знак"/>
    <w:aliases w:val="Head3 Знак"/>
    <w:link w:val="3"/>
    <w:uiPriority w:val="9"/>
    <w:rsid w:val="008717F0"/>
    <w:rPr>
      <w:rFonts w:ascii="Century Gothic" w:eastAsia="Times New Roman" w:hAnsi="Century Gothic"/>
      <w:b/>
      <w:bCs/>
      <w:i/>
      <w:sz w:val="24"/>
      <w:lang w:val="en-US" w:eastAsia="en-US"/>
    </w:rPr>
  </w:style>
  <w:style w:type="character" w:customStyle="1" w:styleId="23">
    <w:name w:val="Заголовок 2 (с нумерацией) Знак"/>
    <w:link w:val="22"/>
    <w:rsid w:val="00B32C0C"/>
    <w:rPr>
      <w:rFonts w:ascii="Century Gothic" w:eastAsia="Times New Roman" w:hAnsi="Century Gothic"/>
      <w:b/>
      <w:bCs/>
      <w:sz w:val="24"/>
      <w:szCs w:val="26"/>
      <w:lang w:val="en-US" w:eastAsia="en-US"/>
    </w:rPr>
  </w:style>
  <w:style w:type="character" w:customStyle="1" w:styleId="40">
    <w:name w:val="Заголовок 4 Знак"/>
    <w:link w:val="4"/>
    <w:uiPriority w:val="9"/>
    <w:rsid w:val="003132C6"/>
    <w:rPr>
      <w:rFonts w:ascii="Cambria" w:eastAsia="Times New Roman" w:hAnsi="Cambria"/>
      <w:b/>
      <w:bCs/>
      <w:i/>
      <w:iCs/>
      <w:color w:val="4F81BD"/>
      <w:sz w:val="24"/>
      <w:szCs w:val="24"/>
      <w:lang w:val="en-US" w:eastAsia="en-US"/>
    </w:rPr>
  </w:style>
  <w:style w:type="character" w:customStyle="1" w:styleId="50">
    <w:name w:val="Заголовок 5 Знак"/>
    <w:link w:val="5"/>
    <w:uiPriority w:val="9"/>
    <w:rsid w:val="003132C6"/>
    <w:rPr>
      <w:rFonts w:ascii="Cambria" w:eastAsia="Times New Roman" w:hAnsi="Cambria"/>
      <w:color w:val="243F60"/>
      <w:sz w:val="24"/>
      <w:szCs w:val="24"/>
      <w:lang w:val="en-US" w:eastAsia="en-US"/>
    </w:rPr>
  </w:style>
  <w:style w:type="character" w:customStyle="1" w:styleId="60">
    <w:name w:val="Заголовок 6 Знак"/>
    <w:link w:val="6"/>
    <w:uiPriority w:val="9"/>
    <w:rsid w:val="003132C6"/>
    <w:rPr>
      <w:rFonts w:ascii="Cambria" w:eastAsia="Times New Roman" w:hAnsi="Cambria"/>
      <w:i/>
      <w:iCs/>
      <w:color w:val="243F60"/>
      <w:sz w:val="24"/>
      <w:szCs w:val="24"/>
      <w:lang w:val="en-US" w:eastAsia="en-US"/>
    </w:rPr>
  </w:style>
  <w:style w:type="character" w:customStyle="1" w:styleId="70">
    <w:name w:val="Заголовок 7 Знак"/>
    <w:link w:val="7"/>
    <w:uiPriority w:val="9"/>
    <w:rsid w:val="003132C6"/>
    <w:rPr>
      <w:rFonts w:ascii="Cambria" w:eastAsia="Times New Roman" w:hAnsi="Cambria"/>
      <w:i/>
      <w:iCs/>
      <w:color w:val="404040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"/>
    <w:rsid w:val="003132C6"/>
    <w:rPr>
      <w:rFonts w:ascii="Cambria" w:eastAsia="Times New Roman" w:hAnsi="Cambria"/>
      <w:color w:val="404040"/>
      <w:lang w:val="en-US" w:eastAsia="en-US"/>
    </w:rPr>
  </w:style>
  <w:style w:type="character" w:customStyle="1" w:styleId="90">
    <w:name w:val="Заголовок 9 Знак"/>
    <w:link w:val="9"/>
    <w:uiPriority w:val="9"/>
    <w:rsid w:val="003132C6"/>
    <w:rPr>
      <w:rFonts w:ascii="Cambria" w:eastAsia="Times New Roman" w:hAnsi="Cambria"/>
      <w:i/>
      <w:iCs/>
      <w:color w:val="404040"/>
      <w:lang w:val="en-US" w:eastAsia="en-US"/>
    </w:rPr>
  </w:style>
  <w:style w:type="paragraph" w:styleId="41">
    <w:name w:val="toc 4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480"/>
      <w:jc w:val="left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720"/>
      <w:jc w:val="left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960"/>
      <w:jc w:val="left"/>
    </w:pPr>
    <w:rPr>
      <w:rFonts w:ascii="Calibri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1200"/>
      <w:jc w:val="left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1440"/>
      <w:jc w:val="left"/>
    </w:pPr>
    <w:rPr>
      <w:rFonts w:ascii="Calibri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1680"/>
      <w:jc w:val="left"/>
    </w:pPr>
    <w:rPr>
      <w:rFonts w:ascii="Calibri" w:hAnsi="Calibri" w:cs="Calibri"/>
      <w:sz w:val="20"/>
      <w:szCs w:val="20"/>
    </w:rPr>
  </w:style>
  <w:style w:type="numbering" w:customStyle="1" w:styleId="1">
    <w:name w:val="Стиль1"/>
    <w:uiPriority w:val="99"/>
    <w:rsid w:val="00B7643D"/>
    <w:pPr>
      <w:numPr>
        <w:numId w:val="1"/>
      </w:numPr>
    </w:pPr>
  </w:style>
  <w:style w:type="paragraph" w:styleId="ae">
    <w:name w:val="Body Text"/>
    <w:basedOn w:val="a0"/>
    <w:link w:val="af"/>
    <w:rsid w:val="00FA14DA"/>
    <w:pPr>
      <w:ind w:right="-211"/>
    </w:pPr>
    <w:rPr>
      <w:rFonts w:eastAsia="Times New Roman"/>
      <w:b/>
      <w:sz w:val="20"/>
      <w:szCs w:val="20"/>
      <w:lang w:eastAsia="ru-RU"/>
    </w:rPr>
  </w:style>
  <w:style w:type="character" w:customStyle="1" w:styleId="af">
    <w:name w:val="Основной текст Знак"/>
    <w:link w:val="ae"/>
    <w:rsid w:val="00FA14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Heading2">
    <w:name w:val="Heading2"/>
    <w:basedOn w:val="ae"/>
    <w:link w:val="Heading20"/>
    <w:autoRedefine/>
    <w:qFormat/>
    <w:rsid w:val="00DF27C1"/>
    <w:pPr>
      <w:numPr>
        <w:ilvl w:val="1"/>
        <w:numId w:val="2"/>
      </w:numPr>
      <w:tabs>
        <w:tab w:val="clear" w:pos="360"/>
        <w:tab w:val="num" w:pos="567"/>
        <w:tab w:val="right" w:leader="dot" w:pos="9180"/>
        <w:tab w:val="right" w:leader="dot" w:pos="9639"/>
      </w:tabs>
      <w:spacing w:before="120" w:after="120"/>
      <w:ind w:right="278"/>
      <w:jc w:val="left"/>
      <w:outlineLvl w:val="1"/>
    </w:pPr>
    <w:rPr>
      <w:sz w:val="24"/>
      <w:lang w:eastAsia="en-US"/>
    </w:rPr>
  </w:style>
  <w:style w:type="paragraph" w:customStyle="1" w:styleId="picture">
    <w:name w:val="picture"/>
    <w:basedOn w:val="a0"/>
    <w:link w:val="picture0"/>
    <w:qFormat/>
    <w:rsid w:val="00012C40"/>
    <w:pPr>
      <w:spacing w:before="120" w:after="120"/>
      <w:jc w:val="center"/>
    </w:pPr>
    <w:rPr>
      <w:i/>
      <w:lang w:val="ru-RU"/>
    </w:rPr>
  </w:style>
  <w:style w:type="character" w:customStyle="1" w:styleId="picture0">
    <w:name w:val="picture Знак"/>
    <w:link w:val="picture"/>
    <w:rsid w:val="00012C40"/>
    <w:rPr>
      <w:rFonts w:ascii="Century Gothic" w:hAnsi="Century Gothic"/>
      <w:i/>
      <w:sz w:val="24"/>
      <w:szCs w:val="24"/>
      <w:lang w:eastAsia="en-US"/>
    </w:rPr>
  </w:style>
  <w:style w:type="paragraph" w:customStyle="1" w:styleId="head1">
    <w:name w:val="head1"/>
    <w:basedOn w:val="10"/>
    <w:link w:val="head10"/>
    <w:qFormat/>
    <w:rsid w:val="00D738F3"/>
    <w:pPr>
      <w:keepLines w:val="0"/>
      <w:numPr>
        <w:numId w:val="2"/>
      </w:numPr>
      <w:spacing w:before="240" w:after="240"/>
      <w:ind w:right="278"/>
    </w:pPr>
    <w:rPr>
      <w:caps/>
      <w:szCs w:val="24"/>
    </w:rPr>
  </w:style>
  <w:style w:type="character" w:customStyle="1" w:styleId="Heading20">
    <w:name w:val="Heading2 Знак"/>
    <w:link w:val="Heading2"/>
    <w:rsid w:val="00DF27C1"/>
    <w:rPr>
      <w:rFonts w:ascii="Century Gothic" w:eastAsia="Times New Roman" w:hAnsi="Century Gothic"/>
      <w:b/>
      <w:sz w:val="24"/>
      <w:lang w:val="en-US" w:eastAsia="en-US"/>
    </w:rPr>
  </w:style>
  <w:style w:type="paragraph" w:customStyle="1" w:styleId="dotted-list">
    <w:name w:val="dotted-list"/>
    <w:basedOn w:val="ae"/>
    <w:link w:val="dotted-list0"/>
    <w:qFormat/>
    <w:rsid w:val="00DF2984"/>
    <w:pPr>
      <w:numPr>
        <w:numId w:val="5"/>
      </w:numPr>
      <w:spacing w:after="120"/>
      <w:ind w:left="714" w:right="0" w:hanging="357"/>
    </w:pPr>
    <w:rPr>
      <w:b w:val="0"/>
      <w:sz w:val="24"/>
      <w:szCs w:val="24"/>
      <w:lang w:val="ru-RU"/>
    </w:rPr>
  </w:style>
  <w:style w:type="character" w:customStyle="1" w:styleId="dotted-list0">
    <w:name w:val="dotted-list Знак"/>
    <w:link w:val="dotted-list"/>
    <w:rsid w:val="00DF2984"/>
    <w:rPr>
      <w:rFonts w:ascii="Century Gothic" w:eastAsia="Times New Roman" w:hAnsi="Century Gothic"/>
      <w:sz w:val="24"/>
      <w:szCs w:val="24"/>
    </w:rPr>
  </w:style>
  <w:style w:type="paragraph" w:customStyle="1" w:styleId="a">
    <w:name w:val="название"/>
    <w:basedOn w:val="a0"/>
    <w:link w:val="af0"/>
    <w:rsid w:val="00ED5212"/>
    <w:pPr>
      <w:numPr>
        <w:ilvl w:val="2"/>
        <w:numId w:val="3"/>
      </w:numPr>
    </w:pPr>
    <w:rPr>
      <w:rFonts w:eastAsia="Times New Roman"/>
    </w:rPr>
  </w:style>
  <w:style w:type="character" w:customStyle="1" w:styleId="af0">
    <w:name w:val="название Знак"/>
    <w:link w:val="a"/>
    <w:rsid w:val="00951AB9"/>
    <w:rPr>
      <w:rFonts w:ascii="Century Gothic" w:eastAsia="Times New Roman" w:hAnsi="Century Gothic"/>
      <w:sz w:val="24"/>
      <w:szCs w:val="24"/>
      <w:lang w:val="en-US" w:eastAsia="en-US"/>
    </w:rPr>
  </w:style>
  <w:style w:type="character" w:customStyle="1" w:styleId="head10">
    <w:name w:val="head1 Знак"/>
    <w:link w:val="head1"/>
    <w:rsid w:val="00D738F3"/>
    <w:rPr>
      <w:rFonts w:ascii="Century Gothic" w:eastAsia="Times New Roman" w:hAnsi="Century Gothic"/>
      <w:b/>
      <w:bCs/>
      <w:caps/>
      <w:sz w:val="24"/>
      <w:szCs w:val="24"/>
      <w:lang w:val="en-US" w:eastAsia="en-US"/>
    </w:rPr>
  </w:style>
  <w:style w:type="paragraph" w:styleId="af1">
    <w:name w:val="Title"/>
    <w:basedOn w:val="a0"/>
    <w:next w:val="a0"/>
    <w:link w:val="af2"/>
    <w:uiPriority w:val="10"/>
    <w:qFormat/>
    <w:rsid w:val="00F320B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uk-UA"/>
    </w:rPr>
  </w:style>
  <w:style w:type="character" w:customStyle="1" w:styleId="af2">
    <w:name w:val="Заголовок Знак"/>
    <w:link w:val="af1"/>
    <w:uiPriority w:val="10"/>
    <w:rsid w:val="00F320B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/>
    </w:rPr>
  </w:style>
  <w:style w:type="paragraph" w:customStyle="1" w:styleId="210">
    <w:name w:val="Основной текст 21"/>
    <w:basedOn w:val="a0"/>
    <w:rsid w:val="00FF724C"/>
    <w:pPr>
      <w:suppressAutoHyphens/>
      <w:spacing w:line="360" w:lineRule="auto"/>
    </w:pPr>
    <w:rPr>
      <w:rFonts w:eastAsia="Times New Roman"/>
      <w:kern w:val="1"/>
      <w:lang w:eastAsia="ar-SA"/>
    </w:rPr>
  </w:style>
  <w:style w:type="paragraph" w:styleId="af3">
    <w:name w:val="Body Text Indent"/>
    <w:basedOn w:val="a0"/>
    <w:link w:val="af4"/>
    <w:uiPriority w:val="99"/>
    <w:unhideWhenUsed/>
    <w:rsid w:val="00FF724C"/>
    <w:pPr>
      <w:spacing w:after="120" w:line="276" w:lineRule="auto"/>
      <w:ind w:left="283"/>
    </w:pPr>
    <w:rPr>
      <w:rFonts w:ascii="Calibri" w:hAnsi="Calibri"/>
      <w:lang w:val="uk-UA"/>
    </w:rPr>
  </w:style>
  <w:style w:type="character" w:customStyle="1" w:styleId="af4">
    <w:name w:val="Основной текст с отступом Знак"/>
    <w:link w:val="af3"/>
    <w:uiPriority w:val="99"/>
    <w:rsid w:val="00FF724C"/>
    <w:rPr>
      <w:sz w:val="28"/>
      <w:lang w:val="uk-UA"/>
    </w:rPr>
  </w:style>
  <w:style w:type="table" w:styleId="af5">
    <w:name w:val="Table Grid"/>
    <w:basedOn w:val="a2"/>
    <w:uiPriority w:val="59"/>
    <w:rsid w:val="005538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Emphasis"/>
    <w:aliases w:val="_название"/>
    <w:uiPriority w:val="20"/>
    <w:qFormat/>
    <w:rsid w:val="007D465D"/>
    <w:rPr>
      <w:b/>
      <w:iCs/>
      <w:sz w:val="40"/>
      <w:szCs w:val="40"/>
    </w:rPr>
  </w:style>
  <w:style w:type="character" w:styleId="af7">
    <w:name w:val="Intense Emphasis"/>
    <w:uiPriority w:val="21"/>
    <w:qFormat/>
    <w:rsid w:val="007D465D"/>
    <w:rPr>
      <w:b/>
      <w:bCs/>
      <w:i/>
      <w:iCs/>
      <w:color w:val="4F81BD"/>
    </w:rPr>
  </w:style>
  <w:style w:type="paragraph" w:customStyle="1" w:styleId="24">
    <w:name w:val="нумер.заг2ур"/>
    <w:basedOn w:val="2"/>
    <w:link w:val="25"/>
    <w:qFormat/>
    <w:rsid w:val="00351E42"/>
    <w:pPr>
      <w:numPr>
        <w:ilvl w:val="0"/>
        <w:numId w:val="0"/>
      </w:numPr>
    </w:pPr>
  </w:style>
  <w:style w:type="character" w:customStyle="1" w:styleId="a8">
    <w:name w:val="Абзац списка Знак"/>
    <w:link w:val="a7"/>
    <w:uiPriority w:val="34"/>
    <w:rsid w:val="00FC05DA"/>
    <w:rPr>
      <w:rFonts w:ascii="Century Gothic" w:hAnsi="Century Gothic"/>
      <w:sz w:val="24"/>
      <w:szCs w:val="24"/>
      <w:lang w:val="en-US"/>
    </w:rPr>
  </w:style>
  <w:style w:type="character" w:customStyle="1" w:styleId="25">
    <w:name w:val="нумер.заг2ур Знак"/>
    <w:link w:val="24"/>
    <w:rsid w:val="00351E42"/>
    <w:rPr>
      <w:rFonts w:ascii="Century Gothic" w:eastAsia="Times New Roman" w:hAnsi="Century Gothic" w:cs="Times New Roman"/>
      <w:b/>
      <w:bCs/>
      <w:sz w:val="24"/>
      <w:szCs w:val="26"/>
      <w:lang w:val="en-US"/>
    </w:rPr>
  </w:style>
  <w:style w:type="character" w:customStyle="1" w:styleId="hps">
    <w:name w:val="hps"/>
    <w:rsid w:val="0009245D"/>
  </w:style>
  <w:style w:type="character" w:styleId="af8">
    <w:name w:val="page number"/>
    <w:rsid w:val="0009245D"/>
  </w:style>
  <w:style w:type="paragraph" w:customStyle="1" w:styleId="head3">
    <w:name w:val="head3"/>
    <w:basedOn w:val="3"/>
    <w:next w:val="a0"/>
    <w:link w:val="head30"/>
    <w:qFormat/>
    <w:rsid w:val="00262361"/>
    <w:pPr>
      <w:numPr>
        <w:ilvl w:val="2"/>
        <w:numId w:val="2"/>
      </w:numPr>
      <w:tabs>
        <w:tab w:val="clear" w:pos="567"/>
        <w:tab w:val="left" w:pos="851"/>
      </w:tabs>
    </w:pPr>
  </w:style>
  <w:style w:type="paragraph" w:styleId="af9">
    <w:name w:val="annotation text"/>
    <w:basedOn w:val="a0"/>
    <w:link w:val="afa"/>
    <w:uiPriority w:val="99"/>
    <w:semiHidden/>
    <w:unhideWhenUsed/>
    <w:rsid w:val="009151A6"/>
    <w:pPr>
      <w:tabs>
        <w:tab w:val="clear" w:pos="0"/>
        <w:tab w:val="left" w:pos="709"/>
      </w:tabs>
      <w:autoSpaceDE/>
      <w:autoSpaceDN/>
      <w:adjustRightInd/>
      <w:spacing w:after="0"/>
      <w:jc w:val="left"/>
    </w:pPr>
    <w:rPr>
      <w:rFonts w:ascii="Times New Roman" w:hAnsi="Times New Roman"/>
      <w:sz w:val="20"/>
      <w:szCs w:val="20"/>
      <w:lang w:val="ru-RU"/>
    </w:rPr>
  </w:style>
  <w:style w:type="character" w:customStyle="1" w:styleId="head30">
    <w:name w:val="head3 Знак"/>
    <w:basedOn w:val="30"/>
    <w:link w:val="head3"/>
    <w:rsid w:val="00262361"/>
    <w:rPr>
      <w:rFonts w:ascii="Century Gothic" w:eastAsia="Times New Roman" w:hAnsi="Century Gothic"/>
      <w:b/>
      <w:bCs/>
      <w:i/>
      <w:sz w:val="24"/>
      <w:lang w:val="en-US" w:eastAsia="en-US"/>
    </w:rPr>
  </w:style>
  <w:style w:type="character" w:customStyle="1" w:styleId="afa">
    <w:name w:val="Текст примечания Знак"/>
    <w:link w:val="af9"/>
    <w:uiPriority w:val="99"/>
    <w:semiHidden/>
    <w:rsid w:val="009151A6"/>
    <w:rPr>
      <w:rFonts w:ascii="Times New Roman" w:hAnsi="Times New Roman"/>
      <w:lang w:eastAsia="en-US"/>
    </w:rPr>
  </w:style>
  <w:style w:type="paragraph" w:customStyle="1" w:styleId="toc1">
    <w:name w:val="toc1"/>
    <w:basedOn w:val="12"/>
    <w:qFormat/>
    <w:rsid w:val="005F40E1"/>
    <w:pPr>
      <w:tabs>
        <w:tab w:val="left" w:pos="426"/>
        <w:tab w:val="right" w:pos="9629"/>
      </w:tabs>
    </w:pPr>
    <w:rPr>
      <w:rFonts w:eastAsia="Times New Roman"/>
      <w:bCs w:val="0"/>
      <w:caps/>
      <w:noProof/>
      <w:lang w:val="ru-RU"/>
    </w:rPr>
  </w:style>
  <w:style w:type="paragraph" w:customStyle="1" w:styleId="toc2">
    <w:name w:val="toc2"/>
    <w:basedOn w:val="toc1"/>
    <w:qFormat/>
    <w:rsid w:val="005F40E1"/>
    <w:pPr>
      <w:ind w:left="993" w:hanging="567"/>
    </w:pPr>
    <w:rPr>
      <w:b w:val="0"/>
      <w:caps w:val="0"/>
    </w:rPr>
  </w:style>
  <w:style w:type="paragraph" w:customStyle="1" w:styleId="toc3">
    <w:name w:val="toc3"/>
    <w:basedOn w:val="toc2"/>
    <w:qFormat/>
    <w:rsid w:val="005F40E1"/>
    <w:pPr>
      <w:tabs>
        <w:tab w:val="clear" w:pos="426"/>
      </w:tabs>
      <w:ind w:left="1701" w:hanging="708"/>
    </w:pPr>
    <w:rPr>
      <w:sz w:val="20"/>
    </w:rPr>
  </w:style>
  <w:style w:type="paragraph" w:customStyle="1" w:styleId="dotted-list-0">
    <w:name w:val="Стиль dotted-list + Справа:  -0 см"/>
    <w:basedOn w:val="dotted-list"/>
    <w:rsid w:val="00DF2984"/>
    <w:rPr>
      <w:szCs w:val="20"/>
    </w:rPr>
  </w:style>
  <w:style w:type="character" w:styleId="afb">
    <w:name w:val="annotation reference"/>
    <w:basedOn w:val="a1"/>
    <w:uiPriority w:val="99"/>
    <w:semiHidden/>
    <w:unhideWhenUsed/>
    <w:rsid w:val="00FA07D7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FA07D7"/>
    <w:pPr>
      <w:tabs>
        <w:tab w:val="clear" w:pos="709"/>
        <w:tab w:val="left" w:pos="0"/>
      </w:tabs>
      <w:autoSpaceDE w:val="0"/>
      <w:autoSpaceDN w:val="0"/>
      <w:adjustRightInd w:val="0"/>
      <w:spacing w:after="240"/>
      <w:jc w:val="both"/>
    </w:pPr>
    <w:rPr>
      <w:rFonts w:ascii="Century Gothic" w:hAnsi="Century Gothic"/>
      <w:b/>
      <w:bCs/>
      <w:lang w:val="en-US"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FA07D7"/>
    <w:rPr>
      <w:rFonts w:ascii="Century Gothic" w:hAnsi="Century Gothic"/>
      <w:b/>
      <w:bCs/>
      <w:lang w:val="en-US" w:eastAsia="en-US"/>
    </w:rPr>
  </w:style>
  <w:style w:type="paragraph" w:styleId="afe">
    <w:name w:val="footnote text"/>
    <w:basedOn w:val="a0"/>
    <w:link w:val="aff"/>
    <w:uiPriority w:val="99"/>
    <w:semiHidden/>
    <w:unhideWhenUsed/>
    <w:rsid w:val="00FA07D7"/>
    <w:pPr>
      <w:spacing w:after="0"/>
    </w:pPr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FA07D7"/>
    <w:rPr>
      <w:rFonts w:ascii="Century Gothic" w:hAnsi="Century Gothic"/>
      <w:lang w:val="en-US" w:eastAsia="en-US"/>
    </w:rPr>
  </w:style>
  <w:style w:type="character" w:styleId="aff0">
    <w:name w:val="footnote reference"/>
    <w:basedOn w:val="a1"/>
    <w:uiPriority w:val="99"/>
    <w:semiHidden/>
    <w:unhideWhenUsed/>
    <w:rsid w:val="00FA0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Visio_2003-2010_Drawing2.vsd"/><Relationship Id="rId18" Type="http://schemas.openxmlformats.org/officeDocument/2006/relationships/image" Target="media/image6.emf"/><Relationship Id="rId26" Type="http://schemas.openxmlformats.org/officeDocument/2006/relationships/oleObject" Target="embeddings/Microsoft_Visio_2003-2010_Drawing8.vsd"/><Relationship Id="rId3" Type="http://schemas.openxmlformats.org/officeDocument/2006/relationships/styles" Target="styles.xml"/><Relationship Id="rId21" Type="http://schemas.openxmlformats.org/officeDocument/2006/relationships/oleObject" Target="embeddings/Microsoft_Visio_2003-2010_Drawing6.vsd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Visio_2003-2010_Drawing4.vsd"/><Relationship Id="rId25" Type="http://schemas.openxmlformats.org/officeDocument/2006/relationships/image" Target="media/image10.emf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24" Type="http://schemas.openxmlformats.org/officeDocument/2006/relationships/oleObject" Target="embeddings/Microsoft_Visio_2003-2010_Drawing7.vsd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3.vsd"/><Relationship Id="rId23" Type="http://schemas.openxmlformats.org/officeDocument/2006/relationships/image" Target="media/image9.emf"/><Relationship Id="rId28" Type="http://schemas.openxmlformats.org/officeDocument/2006/relationships/oleObject" Target="embeddings/Microsoft_Visio_2003-2010_Drawing9.vsd"/><Relationship Id="rId10" Type="http://schemas.openxmlformats.org/officeDocument/2006/relationships/image" Target="media/image2.emf"/><Relationship Id="rId19" Type="http://schemas.openxmlformats.org/officeDocument/2006/relationships/oleObject" Target="embeddings/Microsoft_Visio_2003-2010_Drawing5.vsd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Relationship Id="rId22" Type="http://schemas.openxmlformats.org/officeDocument/2006/relationships/image" Target="media/image8.jpg"/><Relationship Id="rId27" Type="http://schemas.openxmlformats.org/officeDocument/2006/relationships/image" Target="media/image11.emf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otgate.com" TargetMode="External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FFFFD-C88F-4B16-B7EF-9FB6BD8CB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25</Pages>
  <Words>5303</Words>
  <Characters>30229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35462</CharactersWithSpaces>
  <SharedDoc>false</SharedDoc>
  <HLinks>
    <vt:vector size="282" baseType="variant">
      <vt:variant>
        <vt:i4>1310774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_Toc433028388</vt:lpwstr>
      </vt:variant>
      <vt:variant>
        <vt:i4>1310774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_Toc433028387</vt:lpwstr>
      </vt:variant>
      <vt:variant>
        <vt:i4>1310774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_Toc433028386</vt:lpwstr>
      </vt:variant>
      <vt:variant>
        <vt:i4>1310774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_Toc433028385</vt:lpwstr>
      </vt:variant>
      <vt:variant>
        <vt:i4>1310774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_Toc433028384</vt:lpwstr>
      </vt:variant>
      <vt:variant>
        <vt:i4>1310774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_Toc433028383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_Toc433028382</vt:lpwstr>
      </vt:variant>
      <vt:variant>
        <vt:i4>1310774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_Toc433028381</vt:lpwstr>
      </vt:variant>
      <vt:variant>
        <vt:i4>1310774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_Toc433028380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_Toc433028379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_Toc433028378</vt:lpwstr>
      </vt:variant>
      <vt:variant>
        <vt:i4>1769526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_Toc433028377</vt:lpwstr>
      </vt:variant>
      <vt:variant>
        <vt:i4>1769526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_Toc433028376</vt:lpwstr>
      </vt:variant>
      <vt:variant>
        <vt:i4>1769526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_Toc433028375</vt:lpwstr>
      </vt:variant>
      <vt:variant>
        <vt:i4>1769526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_Toc433028374</vt:lpwstr>
      </vt:variant>
      <vt:variant>
        <vt:i4>1769526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_Toc433028373</vt:lpwstr>
      </vt:variant>
      <vt:variant>
        <vt:i4>1769526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_Toc433028372</vt:lpwstr>
      </vt:variant>
      <vt:variant>
        <vt:i4>1769526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_Toc433028371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_Toc433028370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_Toc433028369</vt:lpwstr>
      </vt:variant>
      <vt:variant>
        <vt:i4>1703990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_Toc433028368</vt:lpwstr>
      </vt:variant>
      <vt:variant>
        <vt:i4>1703990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_Toc433028367</vt:lpwstr>
      </vt:variant>
      <vt:variant>
        <vt:i4>1703990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_Toc433028366</vt:lpwstr>
      </vt:variant>
      <vt:variant>
        <vt:i4>1703990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_Toc433028365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_Toc433028364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_Toc433028363</vt:lpwstr>
      </vt:variant>
      <vt:variant>
        <vt:i4>1703990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_Toc433028362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_Toc433028361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_Toc433028360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_Toc433028359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_Toc433028358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_Toc433028357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_Toc433028356</vt:lpwstr>
      </vt:variant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_Toc433028355</vt:lpwstr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_Toc433028354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_Toc433028353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_Toc433028352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_Toc433028351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_Toc433028350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_Toc433028349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_Toc433028348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_Toc433028347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_Toc433028346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_Toc433028345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_Toc433028344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_Toc433028343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_Toc433028342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Lysenko</cp:lastModifiedBy>
  <cp:revision>12</cp:revision>
  <cp:lastPrinted>2017-04-13T12:14:00Z</cp:lastPrinted>
  <dcterms:created xsi:type="dcterms:W3CDTF">2017-04-12T12:22:00Z</dcterms:created>
  <dcterms:modified xsi:type="dcterms:W3CDTF">2017-10-11T07:01:00Z</dcterms:modified>
</cp:coreProperties>
</file>